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2"/>
          <w:szCs w:val="12"/>
        </w:rPr>
        <w:jc w:val="left"/>
        <w:spacing w:before="9" w:lineRule="exact" w:line="120"/>
      </w:pPr>
      <w:r>
        <w:pict>
          <v:shape type="#_x0000_t75" style="position:absolute;margin-left:0pt;margin-top:0pt;width:623pt;height:809pt;mso-position-horizontal-relative:page;mso-position-vertical-relative:page;z-index:-393">
            <v:imagedata o:title="" r:id="rId4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74"/>
        <w:ind w:left="101"/>
      </w:pPr>
      <w:r>
        <w:rPr>
          <w:rFonts w:cs="Arial" w:hAnsi="Arial" w:eastAsia="Arial" w:ascii="Arial"/>
          <w:color w:val="302B2D"/>
          <w:spacing w:val="7"/>
          <w:w w:val="100"/>
          <w:sz w:val="16"/>
          <w:szCs w:val="16"/>
        </w:rPr>
        <w:t>REGLAMENT</w:t>
      </w:r>
      <w:r>
        <w:rPr>
          <w:rFonts w:cs="Arial" w:hAnsi="Arial" w:eastAsia="Arial" w:ascii="Arial"/>
          <w:color w:val="302B2D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302B2D"/>
          <w:spacing w:val="27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02B2D"/>
          <w:spacing w:val="9"/>
          <w:w w:val="93"/>
          <w:sz w:val="16"/>
          <w:szCs w:val="16"/>
        </w:rPr>
        <w:t>INTERIO</w:t>
      </w:r>
      <w:r>
        <w:rPr>
          <w:rFonts w:cs="Arial" w:hAnsi="Arial" w:eastAsia="Arial" w:ascii="Arial"/>
          <w:color w:val="302B2D"/>
          <w:spacing w:val="0"/>
          <w:w w:val="93"/>
          <w:sz w:val="16"/>
          <w:szCs w:val="16"/>
        </w:rPr>
        <w:t>R</w:t>
      </w:r>
      <w:r>
        <w:rPr>
          <w:rFonts w:cs="Arial" w:hAnsi="Arial" w:eastAsia="Arial" w:ascii="Arial"/>
          <w:color w:val="302B2D"/>
          <w:spacing w:val="35"/>
          <w:w w:val="93"/>
          <w:sz w:val="16"/>
          <w:szCs w:val="16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302B2D"/>
          <w:spacing w:val="0"/>
          <w:w w:val="100"/>
          <w:sz w:val="16"/>
          <w:szCs w:val="16"/>
        </w:rPr>
        <w:t>L</w:t>
      </w:r>
      <w:r>
        <w:rPr>
          <w:rFonts w:cs="Arial" w:hAnsi="Arial" w:eastAsia="Arial" w:ascii="Arial"/>
          <w:color w:val="302B2D"/>
          <w:spacing w:val="-1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02B2D"/>
          <w:spacing w:val="12"/>
          <w:w w:val="100"/>
          <w:sz w:val="16"/>
          <w:szCs w:val="16"/>
        </w:rPr>
        <w:t>MUNICIPI</w:t>
      </w:r>
      <w:r>
        <w:rPr>
          <w:rFonts w:cs="Arial" w:hAnsi="Arial" w:eastAsia="Arial" w:ascii="Arial"/>
          <w:color w:val="302B2D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302B2D"/>
          <w:spacing w:val="1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302B2D"/>
          <w:spacing w:val="-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43F3F"/>
          <w:spacing w:val="14"/>
          <w:w w:val="100"/>
          <w:sz w:val="16"/>
          <w:szCs w:val="16"/>
        </w:rPr>
        <w:t>CHIHUAHU</w:t>
      </w:r>
      <w:r>
        <w:rPr>
          <w:rFonts w:cs="Arial" w:hAnsi="Arial" w:eastAsia="Arial" w:ascii="Arial"/>
          <w:color w:val="443F3F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color w:val="443F3F"/>
          <w:spacing w:val="-16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43F3F"/>
          <w:spacing w:val="4"/>
          <w:w w:val="100"/>
          <w:sz w:val="16"/>
          <w:szCs w:val="16"/>
        </w:rPr>
        <w:t>ARTICUL</w:t>
      </w:r>
      <w:r>
        <w:rPr>
          <w:rFonts w:cs="Arial" w:hAnsi="Arial" w:eastAsia="Arial" w:ascii="Arial"/>
          <w:color w:val="443F3F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443F3F"/>
          <w:spacing w:val="1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43F3F"/>
          <w:spacing w:val="-7"/>
          <w:w w:val="113"/>
          <w:sz w:val="16"/>
          <w:szCs w:val="16"/>
        </w:rPr>
        <w:t>49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ind w:left="389"/>
      </w:pPr>
      <w:r>
        <w:rPr>
          <w:rFonts w:cs="Arial" w:hAnsi="Arial" w:eastAsia="Arial" w:ascii="Arial"/>
          <w:b/>
          <w:color w:val="1C1616"/>
          <w:spacing w:val="6"/>
          <w:w w:val="100"/>
          <w:sz w:val="20"/>
          <w:szCs w:val="20"/>
        </w:rPr>
        <w:t>Artícul</w:t>
      </w:r>
      <w:r>
        <w:rPr>
          <w:rFonts w:cs="Arial" w:hAnsi="Arial" w:eastAsia="Arial" w:ascii="Arial"/>
          <w:b/>
          <w:color w:val="1C161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1C161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1C1616"/>
          <w:spacing w:val="-4"/>
          <w:w w:val="109"/>
          <w:sz w:val="20"/>
          <w:szCs w:val="20"/>
        </w:rPr>
        <w:t>49</w:t>
      </w:r>
      <w:r>
        <w:rPr>
          <w:rFonts w:cs="Arial" w:hAnsi="Arial" w:eastAsia="Arial" w:ascii="Arial"/>
          <w:b/>
          <w:color w:val="605E60"/>
          <w:spacing w:val="0"/>
          <w:w w:val="82"/>
          <w:sz w:val="20"/>
          <w:szCs w:val="20"/>
        </w:rPr>
        <w:t>.</w:t>
      </w:r>
      <w:r>
        <w:rPr>
          <w:rFonts w:cs="Arial" w:hAnsi="Arial" w:eastAsia="Arial" w:ascii="Arial"/>
          <w:b/>
          <w:color w:val="605E6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605E6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3F3F"/>
          <w:spacing w:val="1"/>
          <w:w w:val="100"/>
          <w:sz w:val="21"/>
          <w:szCs w:val="21"/>
        </w:rPr>
        <w:t>Compet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443F3F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b/>
          <w:color w:val="443F3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443F3F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43F3F"/>
          <w:spacing w:val="-14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3"/>
          <w:w w:val="97"/>
          <w:sz w:val="21"/>
          <w:szCs w:val="21"/>
        </w:rPr>
        <w:t>Coord</w:t>
      </w:r>
      <w:r>
        <w:rPr>
          <w:rFonts w:cs="Arial" w:hAnsi="Arial" w:eastAsia="Arial" w:ascii="Arial"/>
          <w:color w:val="605E60"/>
          <w:spacing w:val="3"/>
          <w:w w:val="97"/>
          <w:sz w:val="21"/>
          <w:szCs w:val="21"/>
        </w:rPr>
        <w:t>i</w:t>
      </w:r>
      <w:r>
        <w:rPr>
          <w:rFonts w:cs="Arial" w:hAnsi="Arial" w:eastAsia="Arial" w:ascii="Arial"/>
          <w:color w:val="302B2D"/>
          <w:spacing w:val="3"/>
          <w:w w:val="97"/>
          <w:sz w:val="21"/>
          <w:szCs w:val="21"/>
        </w:rPr>
        <w:t>nació</w:t>
      </w:r>
      <w:r>
        <w:rPr>
          <w:rFonts w:cs="Arial" w:hAnsi="Arial" w:eastAsia="Arial" w:ascii="Arial"/>
          <w:color w:val="302B2D"/>
          <w:spacing w:val="0"/>
          <w:w w:val="97"/>
          <w:sz w:val="21"/>
          <w:szCs w:val="21"/>
        </w:rPr>
        <w:t>n</w:t>
      </w:r>
      <w:r>
        <w:rPr>
          <w:rFonts w:cs="Arial" w:hAnsi="Arial" w:eastAsia="Arial" w:ascii="Arial"/>
          <w:color w:val="302B2D"/>
          <w:spacing w:val="33"/>
          <w:w w:val="97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3"/>
          <w:w w:val="100"/>
          <w:sz w:val="21"/>
          <w:szCs w:val="21"/>
        </w:rPr>
        <w:t>Contro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443F3F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97"/>
          <w:sz w:val="21"/>
          <w:szCs w:val="21"/>
        </w:rPr>
        <w:t>Procedimiento</w:t>
      </w:r>
      <w:r>
        <w:rPr>
          <w:rFonts w:cs="Arial" w:hAnsi="Arial" w:eastAsia="Arial" w:ascii="Arial"/>
          <w:color w:val="302B2D"/>
          <w:spacing w:val="0"/>
          <w:w w:val="97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10"/>
          <w:w w:val="97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99"/>
          <w:sz w:val="21"/>
          <w:szCs w:val="21"/>
        </w:rPr>
        <w:t>Administrativos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5"/>
          <w:szCs w:val="15"/>
        </w:rPr>
        <w:jc w:val="left"/>
        <w:spacing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ind w:left="627"/>
      </w:pPr>
      <w:r>
        <w:rPr>
          <w:rFonts w:cs="Times New Roman" w:hAnsi="Times New Roman" w:eastAsia="Times New Roman" w:ascii="Times New Roman"/>
          <w:color w:val="302B2D"/>
          <w:spacing w:val="0"/>
          <w:w w:val="100"/>
          <w:sz w:val="22"/>
          <w:szCs w:val="22"/>
        </w:rPr>
        <w:t>l.</w:t>
      </w:r>
      <w:r>
        <w:rPr>
          <w:rFonts w:cs="Times New Roman" w:hAnsi="Times New Roman" w:eastAsia="Times New Roman" w:ascii="Times New Roman"/>
          <w:color w:val="302B2D"/>
          <w:spacing w:val="0"/>
          <w:w w:val="100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color w:val="302B2D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02B2D"/>
          <w:spacing w:val="5"/>
          <w:w w:val="100"/>
          <w:sz w:val="21"/>
          <w:szCs w:val="21"/>
        </w:rPr>
        <w:t>Servi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302B2D"/>
          <w:spacing w:val="-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3"/>
          <w:w w:val="100"/>
          <w:sz w:val="21"/>
          <w:szCs w:val="21"/>
        </w:rPr>
        <w:t>enlac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co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302B2D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02B2D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6"/>
          <w:w w:val="92"/>
          <w:sz w:val="21"/>
          <w:szCs w:val="21"/>
        </w:rPr>
        <w:t>Unida</w:t>
      </w:r>
      <w:r>
        <w:rPr>
          <w:rFonts w:cs="Arial" w:hAnsi="Arial" w:eastAsia="Arial" w:ascii="Arial"/>
          <w:color w:val="302B2D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35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de</w:t>
      </w:r>
      <w:r>
        <w:rPr>
          <w:rFonts w:cs="Arial" w:hAnsi="Arial" w:eastAsia="Arial" w:ascii="Arial"/>
          <w:color w:val="302B2D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3"/>
          <w:w w:val="100"/>
          <w:sz w:val="21"/>
          <w:szCs w:val="21"/>
        </w:rPr>
        <w:t>lnfonnació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302B2D"/>
          <w:spacing w:val="1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02B2D"/>
          <w:spacing w:val="1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Módul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02B2D"/>
          <w:spacing w:val="-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5"/>
          <w:w w:val="96"/>
          <w:sz w:val="21"/>
          <w:szCs w:val="21"/>
        </w:rPr>
        <w:t>Transparencia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tabs>
          <w:tab w:pos="1060" w:val="left"/>
        </w:tabs>
        <w:jc w:val="left"/>
        <w:spacing w:before="40" w:lineRule="auto" w:line="285"/>
        <w:ind w:left="1081" w:right="149" w:hanging="511"/>
      </w:pPr>
      <w:r>
        <w:rPr>
          <w:rFonts w:cs="Arial" w:hAnsi="Arial" w:eastAsia="Arial" w:ascii="Arial"/>
          <w:color w:val="302B2D"/>
          <w:spacing w:val="3"/>
          <w:w w:val="48"/>
          <w:sz w:val="21"/>
          <w:szCs w:val="21"/>
        </w:rPr>
        <w:t>11</w:t>
      </w:r>
      <w:r>
        <w:rPr>
          <w:rFonts w:cs="Arial" w:hAnsi="Arial" w:eastAsia="Arial" w:ascii="Arial"/>
          <w:color w:val="302B2D"/>
          <w:spacing w:val="0"/>
          <w:w w:val="48"/>
          <w:sz w:val="21"/>
          <w:szCs w:val="21"/>
        </w:rPr>
        <w:t>.</w:t>
      </w:r>
      <w:r>
        <w:rPr>
          <w:rFonts w:cs="Arial" w:hAnsi="Arial" w:eastAsia="Arial" w:ascii="Arial"/>
          <w:color w:val="302B2D"/>
          <w:spacing w:val="-26"/>
          <w:w w:val="48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ab/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Verifica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302B2D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4"/>
          <w:w w:val="94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-4"/>
          <w:w w:val="94"/>
          <w:sz w:val="21"/>
          <w:szCs w:val="21"/>
        </w:rPr>
        <w:t>o</w:t>
      </w:r>
      <w:r>
        <w:rPr>
          <w:rFonts w:cs="Arial" w:hAnsi="Arial" w:eastAsia="Arial" w:ascii="Arial"/>
          <w:color w:val="443F3F"/>
          <w:spacing w:val="0"/>
          <w:w w:val="94"/>
          <w:sz w:val="21"/>
          <w:szCs w:val="21"/>
        </w:rPr>
        <w:t>s</w:t>
      </w:r>
      <w:r>
        <w:rPr>
          <w:rFonts w:cs="Arial" w:hAnsi="Arial" w:eastAsia="Arial" w:ascii="Arial"/>
          <w:color w:val="443F3F"/>
          <w:spacing w:val="34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1"/>
          <w:w w:val="100"/>
          <w:sz w:val="21"/>
          <w:szCs w:val="21"/>
        </w:rPr>
        <w:t>contr</w:t>
      </w:r>
      <w:r>
        <w:rPr>
          <w:rFonts w:cs="Arial" w:hAnsi="Arial" w:eastAsia="Arial" w:ascii="Arial"/>
          <w:color w:val="443F3F"/>
          <w:spacing w:val="-1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1C1616"/>
          <w:spacing w:val="-1"/>
          <w:w w:val="100"/>
          <w:sz w:val="21"/>
          <w:szCs w:val="21"/>
        </w:rPr>
        <w:t>le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3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1C1616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4"/>
          <w:w w:val="100"/>
          <w:sz w:val="21"/>
          <w:szCs w:val="21"/>
        </w:rPr>
        <w:t>actualizacione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del</w:t>
      </w:r>
      <w:r>
        <w:rPr>
          <w:rFonts w:cs="Arial" w:hAnsi="Arial" w:eastAsia="Arial" w:ascii="Arial"/>
          <w:color w:val="1C1616"/>
          <w:spacing w:val="2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3"/>
          <w:w w:val="100"/>
          <w:sz w:val="21"/>
          <w:szCs w:val="21"/>
        </w:rPr>
        <w:t>inventari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443F3F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genera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02B2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14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3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4"/>
          <w:w w:val="100"/>
          <w:sz w:val="21"/>
          <w:szCs w:val="21"/>
        </w:rPr>
        <w:t>lo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biene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mueble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6"/>
          <w:w w:val="95"/>
          <w:sz w:val="21"/>
          <w:szCs w:val="21"/>
        </w:rPr>
        <w:t>inmueble</w:t>
      </w:r>
      <w:r>
        <w:rPr>
          <w:rFonts w:cs="Arial" w:hAnsi="Arial" w:eastAsia="Arial" w:ascii="Arial"/>
          <w:color w:val="302B2D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26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propieda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del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8"/>
          <w:w w:val="93"/>
          <w:sz w:val="21"/>
          <w:szCs w:val="21"/>
        </w:rPr>
        <w:t>Municipio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" w:lineRule="auto" w:line="285"/>
        <w:ind w:left="1075" w:right="150" w:hanging="562"/>
      </w:pPr>
      <w:r>
        <w:rPr>
          <w:rFonts w:cs="Arial" w:hAnsi="Arial" w:eastAsia="Arial" w:ascii="Arial"/>
          <w:color w:val="1C1616"/>
          <w:spacing w:val="18"/>
          <w:w w:val="32"/>
          <w:sz w:val="21"/>
          <w:szCs w:val="21"/>
        </w:rPr>
        <w:t>1</w:t>
      </w:r>
      <w:r>
        <w:rPr>
          <w:rFonts w:cs="Arial" w:hAnsi="Arial" w:eastAsia="Arial" w:ascii="Arial"/>
          <w:color w:val="1C1616"/>
          <w:spacing w:val="0"/>
          <w:w w:val="32"/>
          <w:sz w:val="21"/>
          <w:szCs w:val="21"/>
        </w:rPr>
        <w:t>1</w:t>
      </w:r>
      <w:r>
        <w:rPr>
          <w:rFonts w:cs="Arial" w:hAnsi="Arial" w:eastAsia="Arial" w:ascii="Arial"/>
          <w:color w:val="1C1616"/>
          <w:spacing w:val="-4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51"/>
          <w:sz w:val="21"/>
          <w:szCs w:val="21"/>
        </w:rPr>
        <w:t>1.</w:t>
      </w:r>
      <w:r>
        <w:rPr>
          <w:rFonts w:cs="Arial" w:hAnsi="Arial" w:eastAsia="Arial" w:ascii="Arial"/>
          <w:color w:val="443F3F"/>
          <w:spacing w:val="0"/>
          <w:w w:val="51"/>
          <w:sz w:val="21"/>
          <w:szCs w:val="21"/>
        </w:rPr>
        <w:t>           </w:t>
      </w:r>
      <w:r>
        <w:rPr>
          <w:rFonts w:cs="Arial" w:hAnsi="Arial" w:eastAsia="Arial" w:ascii="Arial"/>
          <w:color w:val="443F3F"/>
          <w:spacing w:val="11"/>
          <w:w w:val="51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1"/>
          <w:w w:val="100"/>
          <w:sz w:val="21"/>
          <w:szCs w:val="21"/>
        </w:rPr>
        <w:t>Verifica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5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5"/>
          <w:w w:val="100"/>
          <w:sz w:val="21"/>
          <w:szCs w:val="21"/>
        </w:rPr>
        <w:t>cumplimient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302B2D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las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política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5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comprobació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302B2D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gastos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302B2D"/>
          <w:spacing w:val="5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1"/>
          <w:w w:val="100"/>
          <w:sz w:val="21"/>
          <w:szCs w:val="21"/>
        </w:rPr>
        <w:t>registro</w:t>
      </w:r>
      <w:r>
        <w:rPr>
          <w:rFonts w:cs="Arial" w:hAnsi="Arial" w:eastAsia="Arial" w:ascii="Arial"/>
          <w:color w:val="302B2D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contable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" w:lineRule="auto" w:line="285"/>
        <w:ind w:left="1075" w:right="83" w:hanging="583"/>
      </w:pPr>
      <w:r>
        <w:rPr>
          <w:rFonts w:cs="Arial" w:hAnsi="Arial" w:eastAsia="Arial" w:ascii="Arial"/>
          <w:color w:val="1C1616"/>
          <w:spacing w:val="-7"/>
          <w:w w:val="64"/>
          <w:sz w:val="21"/>
          <w:szCs w:val="21"/>
        </w:rPr>
        <w:t>I</w:t>
      </w:r>
      <w:r>
        <w:rPr>
          <w:rFonts w:cs="Arial" w:hAnsi="Arial" w:eastAsia="Arial" w:ascii="Arial"/>
          <w:color w:val="443F3F"/>
          <w:spacing w:val="0"/>
          <w:w w:val="99"/>
          <w:sz w:val="21"/>
          <w:szCs w:val="21"/>
        </w:rPr>
        <w:t>V.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      </w:t>
      </w:r>
      <w:r>
        <w:rPr>
          <w:rFonts w:cs="Arial" w:hAnsi="Arial" w:eastAsia="Arial" w:ascii="Arial"/>
          <w:color w:val="443F3F"/>
          <w:spacing w:val="-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"/>
          <w:w w:val="100"/>
          <w:sz w:val="21"/>
          <w:szCs w:val="21"/>
        </w:rPr>
        <w:t>Promove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entre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4"/>
          <w:w w:val="100"/>
          <w:sz w:val="21"/>
          <w:szCs w:val="21"/>
        </w:rPr>
        <w:t>la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2"/>
          <w:w w:val="100"/>
          <w:sz w:val="21"/>
          <w:szCs w:val="21"/>
        </w:rPr>
        <w:t>diferente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5"/>
          <w:w w:val="100"/>
          <w:sz w:val="21"/>
          <w:szCs w:val="21"/>
        </w:rPr>
        <w:t>dependencia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3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7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4"/>
          <w:w w:val="100"/>
          <w:sz w:val="21"/>
          <w:szCs w:val="21"/>
        </w:rPr>
        <w:t>administració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1C1616"/>
          <w:spacing w:val="3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5"/>
          <w:w w:val="100"/>
          <w:sz w:val="21"/>
          <w:szCs w:val="21"/>
        </w:rPr>
        <w:t>públic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7"/>
          <w:w w:val="92"/>
          <w:sz w:val="21"/>
          <w:szCs w:val="21"/>
        </w:rPr>
        <w:t>municipal</w:t>
      </w:r>
      <w:r>
        <w:rPr>
          <w:rFonts w:cs="Arial" w:hAnsi="Arial" w:eastAsia="Arial" w:ascii="Arial"/>
          <w:color w:val="1C1616"/>
          <w:spacing w:val="1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1"/>
          <w:w w:val="100"/>
          <w:sz w:val="21"/>
          <w:szCs w:val="21"/>
        </w:rPr>
        <w:t>centralizad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1C1616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443F3F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3"/>
          <w:w w:val="100"/>
          <w:sz w:val="21"/>
          <w:szCs w:val="21"/>
        </w:rPr>
        <w:t>des</w:t>
      </w:r>
      <w:r>
        <w:rPr>
          <w:rFonts w:cs="Arial" w:hAnsi="Arial" w:eastAsia="Arial" w:ascii="Arial"/>
          <w:color w:val="443F3F"/>
          <w:spacing w:val="3"/>
          <w:w w:val="100"/>
          <w:sz w:val="21"/>
          <w:szCs w:val="21"/>
        </w:rPr>
        <w:t>centralizad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443F3F"/>
          <w:spacing w:val="-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443F3F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3"/>
          <w:w w:val="100"/>
          <w:sz w:val="21"/>
          <w:szCs w:val="21"/>
        </w:rPr>
        <w:t>homologació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443F3F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443F3F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2"/>
          <w:w w:val="100"/>
          <w:sz w:val="21"/>
          <w:szCs w:val="21"/>
        </w:rPr>
        <w:t>criterio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443F3F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443F3F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443F3F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3"/>
          <w:w w:val="103"/>
          <w:sz w:val="21"/>
          <w:szCs w:val="21"/>
        </w:rPr>
        <w:t>ejercici</w:t>
      </w:r>
      <w:r>
        <w:rPr>
          <w:rFonts w:cs="Arial" w:hAnsi="Arial" w:eastAsia="Arial" w:ascii="Arial"/>
          <w:color w:val="443F3F"/>
          <w:spacing w:val="0"/>
          <w:w w:val="103"/>
          <w:sz w:val="21"/>
          <w:szCs w:val="21"/>
        </w:rPr>
        <w:t>o</w:t>
      </w:r>
      <w:r>
        <w:rPr>
          <w:rFonts w:cs="Arial" w:hAnsi="Arial" w:eastAsia="Arial" w:ascii="Arial"/>
          <w:color w:val="443F3F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del</w:t>
      </w:r>
      <w:r>
        <w:rPr>
          <w:rFonts w:cs="Arial" w:hAnsi="Arial" w:eastAsia="Arial" w:ascii="Arial"/>
          <w:color w:val="443F3F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"/>
          <w:w w:val="101"/>
          <w:sz w:val="21"/>
          <w:szCs w:val="21"/>
        </w:rPr>
        <w:t>gasto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tabs>
          <w:tab w:pos="1060" w:val="left"/>
        </w:tabs>
        <w:jc w:val="left"/>
        <w:spacing w:before="8" w:lineRule="auto" w:line="285"/>
        <w:ind w:left="1075" w:right="163" w:hanging="540"/>
      </w:pP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V.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ab/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Las</w:t>
      </w:r>
      <w:r>
        <w:rPr>
          <w:rFonts w:cs="Arial" w:hAnsi="Arial" w:eastAsia="Arial" w:ascii="Arial"/>
          <w:color w:val="302B2D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demá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funcione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5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4"/>
          <w:w w:val="100"/>
          <w:sz w:val="21"/>
          <w:szCs w:val="21"/>
        </w:rPr>
        <w:t>qu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5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14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8"/>
          <w:w w:val="100"/>
          <w:sz w:val="21"/>
          <w:szCs w:val="21"/>
        </w:rPr>
        <w:t>indique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1C1616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-4"/>
          <w:w w:val="100"/>
          <w:sz w:val="21"/>
          <w:szCs w:val="21"/>
        </w:rPr>
        <w:t>la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4"/>
          <w:w w:val="100"/>
          <w:sz w:val="21"/>
          <w:szCs w:val="21"/>
        </w:rPr>
        <w:t>disposicione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3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2"/>
          <w:w w:val="100"/>
          <w:sz w:val="21"/>
          <w:szCs w:val="21"/>
        </w:rPr>
        <w:t>legale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1C161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C1616"/>
          <w:spacing w:val="3"/>
          <w:w w:val="99"/>
          <w:sz w:val="21"/>
          <w:szCs w:val="21"/>
        </w:rPr>
        <w:t>correspondientes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,</w:t>
      </w:r>
      <w:r>
        <w:rPr>
          <w:rFonts w:cs="Arial" w:hAnsi="Arial" w:eastAsia="Arial" w:ascii="Arial"/>
          <w:color w:val="757272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57272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443F3F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5"/>
          <w:w w:val="100"/>
          <w:sz w:val="21"/>
          <w:szCs w:val="21"/>
        </w:rPr>
        <w:t>aquella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-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4"/>
          <w:w w:val="100"/>
          <w:sz w:val="21"/>
          <w:szCs w:val="21"/>
        </w:rPr>
        <w:t>qu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2"/>
          <w:w w:val="100"/>
          <w:sz w:val="21"/>
          <w:szCs w:val="21"/>
        </w:rPr>
        <w:t>confier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302B2D"/>
          <w:spacing w:val="2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100"/>
          <w:sz w:val="21"/>
          <w:szCs w:val="21"/>
        </w:rPr>
        <w:t>expresament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02B2D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1"/>
          <w:w w:val="100"/>
          <w:sz w:val="21"/>
          <w:szCs w:val="21"/>
        </w:rPr>
        <w:t>Oficia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302B2D"/>
          <w:spacing w:val="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1"/>
          <w:w w:val="101"/>
          <w:sz w:val="21"/>
          <w:szCs w:val="21"/>
        </w:rPr>
        <w:t>Mayor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" w:lineRule="auto" w:line="266"/>
        <w:ind w:left="362" w:right="7224" w:firstLine="115"/>
      </w:pPr>
      <w:r>
        <w:rPr>
          <w:rFonts w:cs="Arial" w:hAnsi="Arial" w:eastAsia="Arial" w:ascii="Arial"/>
          <w:color w:val="443F3F"/>
          <w:spacing w:val="14"/>
          <w:w w:val="91"/>
          <w:sz w:val="21"/>
          <w:szCs w:val="21"/>
        </w:rPr>
        <w:t>VI</w:t>
      </w:r>
      <w:r>
        <w:rPr>
          <w:rFonts w:cs="Arial" w:hAnsi="Arial" w:eastAsia="Arial" w:ascii="Arial"/>
          <w:color w:val="605E60"/>
          <w:spacing w:val="0"/>
          <w:w w:val="51"/>
          <w:sz w:val="21"/>
          <w:szCs w:val="21"/>
        </w:rPr>
        <w:t>.</w:t>
      </w:r>
      <w:r>
        <w:rPr>
          <w:rFonts w:cs="Arial" w:hAnsi="Arial" w:eastAsia="Arial" w:ascii="Arial"/>
          <w:color w:val="605E60"/>
          <w:spacing w:val="0"/>
          <w:w w:val="100"/>
          <w:sz w:val="21"/>
          <w:szCs w:val="21"/>
        </w:rPr>
        <w:t>     </w:t>
      </w:r>
      <w:r>
        <w:rPr>
          <w:rFonts w:cs="Arial" w:hAnsi="Arial" w:eastAsia="Arial" w:ascii="Arial"/>
          <w:color w:val="605E60"/>
          <w:spacing w:val="2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5"/>
          <w:w w:val="98"/>
          <w:sz w:val="21"/>
          <w:szCs w:val="21"/>
        </w:rPr>
        <w:t>deroga</w:t>
      </w:r>
      <w:r>
        <w:rPr>
          <w:rFonts w:cs="Arial" w:hAnsi="Arial" w:eastAsia="Arial" w:ascii="Arial"/>
          <w:color w:val="605E60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605E60"/>
          <w:spacing w:val="0"/>
          <w:w w:val="64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7"/>
          <w:w w:val="100"/>
          <w:sz w:val="21"/>
          <w:szCs w:val="21"/>
        </w:rPr>
        <w:t>VII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443F3F"/>
          <w:spacing w:val="0"/>
          <w:w w:val="100"/>
          <w:sz w:val="21"/>
          <w:szCs w:val="21"/>
        </w:rPr>
        <w:t>    </w:t>
      </w:r>
      <w:r>
        <w:rPr>
          <w:rFonts w:cs="Arial" w:hAnsi="Arial" w:eastAsia="Arial" w:ascii="Arial"/>
          <w:color w:val="443F3F"/>
          <w:spacing w:val="5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0"/>
          <w:w w:val="101"/>
          <w:sz w:val="21"/>
          <w:szCs w:val="21"/>
        </w:rPr>
        <w:t>deroga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-7"/>
          <w:w w:val="94"/>
          <w:sz w:val="21"/>
          <w:szCs w:val="21"/>
        </w:rPr>
        <w:t>V</w:t>
      </w:r>
      <w:r>
        <w:rPr>
          <w:rFonts w:cs="Arial" w:hAnsi="Arial" w:eastAsia="Arial" w:ascii="Arial"/>
          <w:color w:val="443F3F"/>
          <w:spacing w:val="0"/>
          <w:w w:val="94"/>
          <w:sz w:val="21"/>
          <w:szCs w:val="21"/>
        </w:rPr>
        <w:t>I</w:t>
      </w:r>
      <w:r>
        <w:rPr>
          <w:rFonts w:cs="Arial" w:hAnsi="Arial" w:eastAsia="Arial" w:ascii="Arial"/>
          <w:color w:val="443F3F"/>
          <w:spacing w:val="-10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7"/>
          <w:w w:val="48"/>
          <w:sz w:val="21"/>
          <w:szCs w:val="21"/>
        </w:rPr>
        <w:t>11</w:t>
      </w:r>
      <w:r>
        <w:rPr>
          <w:rFonts w:cs="Arial" w:hAnsi="Arial" w:eastAsia="Arial" w:ascii="Arial"/>
          <w:color w:val="443F3F"/>
          <w:spacing w:val="0"/>
          <w:w w:val="48"/>
          <w:sz w:val="21"/>
          <w:szCs w:val="21"/>
        </w:rPr>
        <w:t>.</w:t>
      </w:r>
      <w:r>
        <w:rPr>
          <w:rFonts w:cs="Arial" w:hAnsi="Arial" w:eastAsia="Arial" w:ascii="Arial"/>
          <w:color w:val="443F3F"/>
          <w:spacing w:val="0"/>
          <w:w w:val="48"/>
          <w:sz w:val="21"/>
          <w:szCs w:val="21"/>
        </w:rPr>
        <w:t>            </w:t>
      </w:r>
      <w:r>
        <w:rPr>
          <w:rFonts w:cs="Arial" w:hAnsi="Arial" w:eastAsia="Arial" w:ascii="Arial"/>
          <w:color w:val="443F3F"/>
          <w:spacing w:val="7"/>
          <w:w w:val="48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99"/>
          <w:sz w:val="21"/>
          <w:szCs w:val="21"/>
        </w:rPr>
        <w:t>deroga</w:t>
      </w:r>
      <w:r>
        <w:rPr>
          <w:rFonts w:cs="Arial" w:hAnsi="Arial" w:eastAsia="Arial" w:ascii="Arial"/>
          <w:color w:val="605E60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220"/>
        <w:ind w:left="377"/>
      </w:pPr>
      <w:r>
        <w:rPr>
          <w:rFonts w:cs="Arial" w:hAnsi="Arial" w:eastAsia="Arial" w:ascii="Arial"/>
          <w:b/>
          <w:color w:val="302B2D"/>
          <w:spacing w:val="7"/>
          <w:w w:val="87"/>
          <w:sz w:val="21"/>
          <w:szCs w:val="21"/>
        </w:rPr>
        <w:t>IX</w:t>
      </w:r>
      <w:r>
        <w:rPr>
          <w:rFonts w:cs="Arial" w:hAnsi="Arial" w:eastAsia="Arial" w:ascii="Arial"/>
          <w:b/>
          <w:color w:val="605E60"/>
          <w:spacing w:val="0"/>
          <w:w w:val="49"/>
          <w:sz w:val="21"/>
          <w:szCs w:val="21"/>
        </w:rPr>
        <w:t>.</w:t>
      </w:r>
      <w:r>
        <w:rPr>
          <w:rFonts w:cs="Arial" w:hAnsi="Arial" w:eastAsia="Arial" w:ascii="Arial"/>
          <w:b/>
          <w:color w:val="605E60"/>
          <w:spacing w:val="0"/>
          <w:w w:val="100"/>
          <w:sz w:val="21"/>
          <w:szCs w:val="21"/>
        </w:rPr>
        <w:t>      </w:t>
      </w:r>
      <w:r>
        <w:rPr>
          <w:rFonts w:cs="Arial" w:hAnsi="Arial" w:eastAsia="Arial" w:ascii="Arial"/>
          <w:b/>
          <w:color w:val="605E60"/>
          <w:spacing w:val="-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-7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302B2D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302B2D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2B2D"/>
          <w:spacing w:val="2"/>
          <w:w w:val="99"/>
          <w:sz w:val="21"/>
          <w:szCs w:val="21"/>
        </w:rPr>
        <w:t>deroga</w:t>
      </w:r>
      <w:r>
        <w:rPr>
          <w:rFonts w:cs="Arial" w:hAnsi="Arial" w:eastAsia="Arial" w:ascii="Arial"/>
          <w:color w:val="757272"/>
          <w:spacing w:val="0"/>
          <w:w w:val="64"/>
          <w:sz w:val="21"/>
          <w:szCs w:val="21"/>
        </w:rPr>
        <w:t>;</w:t>
      </w:r>
      <w:r>
        <w:rPr>
          <w:rFonts w:cs="Arial" w:hAnsi="Arial" w:eastAsia="Arial" w:ascii="Arial"/>
          <w:color w:val="757272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43F3F"/>
          <w:spacing w:val="0"/>
          <w:w w:val="107"/>
          <w:sz w:val="21"/>
          <w:szCs w:val="21"/>
        </w:rPr>
        <w:t>y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29"/>
        <w:ind w:left="542"/>
      </w:pPr>
      <w:r>
        <w:rPr>
          <w:rFonts w:cs="Arial" w:hAnsi="Arial" w:eastAsia="Arial" w:ascii="Arial"/>
          <w:b/>
          <w:color w:val="443F3F"/>
          <w:w w:val="108"/>
          <w:sz w:val="19"/>
          <w:szCs w:val="19"/>
        </w:rPr>
        <w:t>X</w:t>
      </w:r>
      <w:r>
        <w:rPr>
          <w:rFonts w:cs="Arial" w:hAnsi="Arial" w:eastAsia="Arial" w:ascii="Arial"/>
          <w:b/>
          <w:color w:val="605E60"/>
          <w:w w:val="68"/>
          <w:sz w:val="19"/>
          <w:szCs w:val="19"/>
        </w:rPr>
        <w:t>.</w:t>
      </w:r>
      <w:r>
        <w:rPr>
          <w:rFonts w:cs="Arial" w:hAnsi="Arial" w:eastAsia="Arial" w:ascii="Arial"/>
          <w:b/>
          <w:color w:val="605E60"/>
          <w:w w:val="100"/>
          <w:sz w:val="19"/>
          <w:szCs w:val="19"/>
        </w:rPr>
        <w:t>      </w:t>
      </w:r>
      <w:r>
        <w:rPr>
          <w:rFonts w:cs="Arial" w:hAnsi="Arial" w:eastAsia="Arial" w:ascii="Arial"/>
          <w:b/>
          <w:color w:val="605E60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02B2D"/>
          <w:spacing w:val="-7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302B2D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302B2D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02B2D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02B2D"/>
          <w:spacing w:val="2"/>
          <w:w w:val="97"/>
          <w:sz w:val="19"/>
          <w:szCs w:val="19"/>
        </w:rPr>
        <w:t>deroga</w:t>
      </w:r>
      <w:r>
        <w:rPr>
          <w:rFonts w:cs="Arial" w:hAnsi="Arial" w:eastAsia="Arial" w:ascii="Arial"/>
          <w:b/>
          <w:color w:val="605E60"/>
          <w:spacing w:val="0"/>
          <w:w w:val="68"/>
          <w:sz w:val="19"/>
          <w:szCs w:val="19"/>
        </w:rPr>
        <w:t>.</w:t>
      </w:r>
      <w:r>
        <w:rPr>
          <w:rFonts w:cs="Arial" w:hAnsi="Arial" w:eastAsia="Arial" w:ascii="Arial"/>
          <w:b/>
          <w:color w:val="605E60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05E60"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i/>
          <w:color w:val="1C1616"/>
          <w:spacing w:val="-11"/>
          <w:w w:val="119"/>
          <w:sz w:val="16"/>
          <w:szCs w:val="16"/>
        </w:rPr>
        <w:t>[Articul</w:t>
      </w:r>
      <w:r>
        <w:rPr>
          <w:rFonts w:cs="Arial" w:hAnsi="Arial" w:eastAsia="Arial" w:ascii="Arial"/>
          <w:b/>
          <w:i/>
          <w:color w:val="1C1616"/>
          <w:spacing w:val="0"/>
          <w:w w:val="119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1C1616"/>
          <w:spacing w:val="42"/>
          <w:w w:val="119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4"/>
          <w:w w:val="119"/>
          <w:sz w:val="16"/>
          <w:szCs w:val="16"/>
        </w:rPr>
        <w:t>modificad</w:t>
      </w:r>
      <w:r>
        <w:rPr>
          <w:rFonts w:cs="Arial" w:hAnsi="Arial" w:eastAsia="Arial" w:ascii="Arial"/>
          <w:b/>
          <w:i/>
          <w:color w:val="1C1616"/>
          <w:spacing w:val="0"/>
          <w:w w:val="119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1C1616"/>
          <w:spacing w:val="34"/>
          <w:w w:val="11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i/>
          <w:color w:val="1C1616"/>
          <w:spacing w:val="0"/>
          <w:w w:val="119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b/>
          <w:i/>
          <w:color w:val="1C1616"/>
          <w:spacing w:val="43"/>
          <w:w w:val="119"/>
          <w:sz w:val="19"/>
          <w:szCs w:val="19"/>
        </w:rPr>
        <w:t> </w:t>
      </w:r>
      <w:r>
        <w:rPr>
          <w:rFonts w:cs="Arial" w:hAnsi="Arial" w:eastAsia="Arial" w:ascii="Arial"/>
          <w:b/>
          <w:i/>
          <w:color w:val="1C1616"/>
          <w:spacing w:val="-13"/>
          <w:w w:val="119"/>
          <w:sz w:val="16"/>
          <w:szCs w:val="16"/>
        </w:rPr>
        <w:t>fraccione</w:t>
      </w:r>
      <w:r>
        <w:rPr>
          <w:rFonts w:cs="Arial" w:hAnsi="Arial" w:eastAsia="Arial" w:ascii="Arial"/>
          <w:b/>
          <w:i/>
          <w:color w:val="1C1616"/>
          <w:spacing w:val="0"/>
          <w:w w:val="119"/>
          <w:sz w:val="16"/>
          <w:szCs w:val="16"/>
        </w:rPr>
        <w:t>s</w:t>
      </w:r>
      <w:r>
        <w:rPr>
          <w:rFonts w:cs="Arial" w:hAnsi="Arial" w:eastAsia="Arial" w:ascii="Arial"/>
          <w:b/>
          <w:i/>
          <w:color w:val="1C1616"/>
          <w:spacing w:val="42"/>
          <w:w w:val="119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3"/>
          <w:w w:val="119"/>
          <w:sz w:val="16"/>
          <w:szCs w:val="16"/>
        </w:rPr>
        <w:t>derogada</w:t>
      </w:r>
      <w:r>
        <w:rPr>
          <w:rFonts w:cs="Arial" w:hAnsi="Arial" w:eastAsia="Arial" w:ascii="Arial"/>
          <w:b/>
          <w:i/>
          <w:color w:val="1C1616"/>
          <w:spacing w:val="0"/>
          <w:w w:val="119"/>
          <w:sz w:val="16"/>
          <w:szCs w:val="16"/>
        </w:rPr>
        <w:t>s</w:t>
      </w:r>
      <w:r>
        <w:rPr>
          <w:rFonts w:cs="Arial" w:hAnsi="Arial" w:eastAsia="Arial" w:ascii="Arial"/>
          <w:b/>
          <w:i/>
          <w:color w:val="1C1616"/>
          <w:spacing w:val="8"/>
          <w:w w:val="119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1"/>
          <w:w w:val="100"/>
          <w:sz w:val="16"/>
          <w:szCs w:val="16"/>
        </w:rPr>
        <w:t>po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43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8"/>
          <w:w w:val="110"/>
          <w:sz w:val="16"/>
          <w:szCs w:val="16"/>
        </w:rPr>
        <w:t>Acuerd</w:t>
      </w:r>
      <w:r>
        <w:rPr>
          <w:rFonts w:cs="Arial" w:hAnsi="Arial" w:eastAsia="Arial" w:ascii="Arial"/>
          <w:b/>
          <w:i/>
          <w:color w:val="1C1616"/>
          <w:spacing w:val="0"/>
          <w:w w:val="110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1C1616"/>
          <w:spacing w:val="0"/>
          <w:w w:val="11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7"/>
          <w:w w:val="11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8"/>
          <w:w w:val="110"/>
          <w:sz w:val="16"/>
          <w:szCs w:val="16"/>
        </w:rPr>
        <w:t>publicad</w:t>
      </w:r>
      <w:r>
        <w:rPr>
          <w:rFonts w:cs="Arial" w:hAnsi="Arial" w:eastAsia="Arial" w:ascii="Arial"/>
          <w:b/>
          <w:i/>
          <w:color w:val="1C1616"/>
          <w:spacing w:val="0"/>
          <w:w w:val="110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1C1616"/>
          <w:spacing w:val="0"/>
          <w:w w:val="11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16"/>
          <w:w w:val="11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4"/>
          <w:w w:val="100"/>
          <w:sz w:val="16"/>
          <w:szCs w:val="16"/>
        </w:rPr>
        <w:t>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n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26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22"/>
          <w:w w:val="100"/>
          <w:sz w:val="16"/>
          <w:szCs w:val="16"/>
        </w:rPr>
        <w:t>l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37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7"/>
          <w:w w:val="107"/>
          <w:sz w:val="16"/>
          <w:szCs w:val="16"/>
        </w:rPr>
        <w:t>Gaceta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47"/>
        <w:ind w:left="1083"/>
      </w:pPr>
      <w:r>
        <w:rPr>
          <w:rFonts w:cs="Arial" w:hAnsi="Arial" w:eastAsia="Arial" w:ascii="Arial"/>
          <w:b/>
          <w:i/>
          <w:color w:val="1C1616"/>
          <w:spacing w:val="-8"/>
          <w:w w:val="111"/>
          <w:sz w:val="16"/>
          <w:szCs w:val="16"/>
        </w:rPr>
        <w:t>Municipa</w:t>
      </w:r>
      <w:r>
        <w:rPr>
          <w:rFonts w:cs="Arial" w:hAnsi="Arial" w:eastAsia="Arial" w:ascii="Arial"/>
          <w:b/>
          <w:i/>
          <w:color w:val="1C1616"/>
          <w:spacing w:val="0"/>
          <w:w w:val="111"/>
          <w:sz w:val="16"/>
          <w:szCs w:val="16"/>
        </w:rPr>
        <w:t>l</w:t>
      </w:r>
      <w:r>
        <w:rPr>
          <w:rFonts w:cs="Arial" w:hAnsi="Arial" w:eastAsia="Arial" w:ascii="Arial"/>
          <w:b/>
          <w:i/>
          <w:color w:val="1C1616"/>
          <w:spacing w:val="44"/>
          <w:w w:val="111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-14"/>
          <w:w w:val="100"/>
          <w:sz w:val="16"/>
          <w:szCs w:val="16"/>
        </w:rPr>
        <w:t>de</w:t>
      </w:r>
      <w:r>
        <w:rPr>
          <w:rFonts w:cs="Arial" w:hAnsi="Arial" w:eastAsia="Arial" w:ascii="Arial"/>
          <w:b/>
          <w:i/>
          <w:color w:val="302B2D"/>
          <w:spacing w:val="0"/>
          <w:w w:val="100"/>
          <w:sz w:val="16"/>
          <w:szCs w:val="16"/>
        </w:rPr>
        <w:t>l</w:t>
      </w:r>
      <w:r>
        <w:rPr>
          <w:rFonts w:cs="Arial" w:hAnsi="Arial" w:eastAsia="Arial" w:ascii="Arial"/>
          <w:b/>
          <w:i/>
          <w:color w:val="302B2D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33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-22"/>
          <w:w w:val="100"/>
          <w:sz w:val="16"/>
          <w:szCs w:val="16"/>
        </w:rPr>
        <w:t>H</w:t>
      </w:r>
      <w:r>
        <w:rPr>
          <w:rFonts w:cs="Arial" w:hAnsi="Arial" w:eastAsia="Arial" w:ascii="Arial"/>
          <w:b/>
          <w:i/>
          <w:color w:val="302B2D"/>
          <w:spacing w:val="0"/>
          <w:w w:val="100"/>
          <w:sz w:val="16"/>
          <w:szCs w:val="16"/>
        </w:rPr>
        <w:t>.</w:t>
      </w:r>
      <w:r>
        <w:rPr>
          <w:rFonts w:cs="Arial" w:hAnsi="Arial" w:eastAsia="Arial" w:ascii="Arial"/>
          <w:b/>
          <w:i/>
          <w:color w:val="302B2D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1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-5"/>
          <w:w w:val="109"/>
          <w:sz w:val="16"/>
          <w:szCs w:val="16"/>
        </w:rPr>
        <w:t>Ayuntamient</w:t>
      </w:r>
      <w:r>
        <w:rPr>
          <w:rFonts w:cs="Arial" w:hAnsi="Arial" w:eastAsia="Arial" w:ascii="Arial"/>
          <w:b/>
          <w:i/>
          <w:color w:val="302B2D"/>
          <w:spacing w:val="0"/>
          <w:w w:val="109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302B2D"/>
          <w:spacing w:val="0"/>
          <w:w w:val="109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2"/>
          <w:w w:val="109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4"/>
          <w:w w:val="100"/>
          <w:sz w:val="16"/>
          <w:szCs w:val="16"/>
        </w:rPr>
        <w:t>de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l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33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0"/>
          <w:w w:val="114"/>
          <w:sz w:val="16"/>
          <w:szCs w:val="16"/>
        </w:rPr>
        <w:t>Municipi</w:t>
      </w:r>
      <w:r>
        <w:rPr>
          <w:rFonts w:cs="Arial" w:hAnsi="Arial" w:eastAsia="Arial" w:ascii="Arial"/>
          <w:b/>
          <w:i/>
          <w:color w:val="1C1616"/>
          <w:spacing w:val="0"/>
          <w:w w:val="114"/>
          <w:sz w:val="16"/>
          <w:szCs w:val="16"/>
        </w:rPr>
        <w:t>o</w:t>
      </w:r>
      <w:r>
        <w:rPr>
          <w:rFonts w:cs="Arial" w:hAnsi="Arial" w:eastAsia="Arial" w:ascii="Arial"/>
          <w:b/>
          <w:i/>
          <w:color w:val="1C1616"/>
          <w:spacing w:val="46"/>
          <w:w w:val="114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29"/>
          <w:w w:val="100"/>
          <w:sz w:val="16"/>
          <w:szCs w:val="16"/>
        </w:rPr>
        <w:t>d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33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5"/>
          <w:w w:val="108"/>
          <w:sz w:val="16"/>
          <w:szCs w:val="16"/>
        </w:rPr>
        <w:t>Chihuahu</w:t>
      </w:r>
      <w:r>
        <w:rPr>
          <w:rFonts w:cs="Arial" w:hAnsi="Arial" w:eastAsia="Arial" w:ascii="Arial"/>
          <w:b/>
          <w:i/>
          <w:color w:val="1C1616"/>
          <w:spacing w:val="0"/>
          <w:w w:val="108"/>
          <w:sz w:val="16"/>
          <w:szCs w:val="16"/>
        </w:rPr>
        <w:t>a</w:t>
      </w:r>
      <w:r>
        <w:rPr>
          <w:rFonts w:cs="Arial" w:hAnsi="Arial" w:eastAsia="Arial" w:ascii="Arial"/>
          <w:b/>
          <w:i/>
          <w:color w:val="1C1616"/>
          <w:spacing w:val="0"/>
          <w:w w:val="108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8"/>
          <w:w w:val="108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1"/>
          <w:w w:val="108"/>
          <w:sz w:val="16"/>
          <w:szCs w:val="16"/>
        </w:rPr>
        <w:t>No</w:t>
      </w:r>
      <w:r>
        <w:rPr>
          <w:rFonts w:cs="Arial" w:hAnsi="Arial" w:eastAsia="Arial" w:ascii="Arial"/>
          <w:b/>
          <w:i/>
          <w:color w:val="443F3F"/>
          <w:spacing w:val="0"/>
          <w:w w:val="81"/>
          <w:sz w:val="16"/>
          <w:szCs w:val="16"/>
        </w:rPr>
        <w:t>.</w:t>
      </w:r>
      <w:r>
        <w:rPr>
          <w:rFonts w:cs="Arial" w:hAnsi="Arial" w:eastAsia="Arial" w:ascii="Arial"/>
          <w:b/>
          <w:i/>
          <w:color w:val="443F3F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443F3F"/>
          <w:spacing w:val="19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302B2D"/>
          <w:spacing w:val="-9"/>
          <w:w w:val="100"/>
          <w:sz w:val="16"/>
          <w:szCs w:val="16"/>
        </w:rPr>
        <w:t>38-11</w:t>
      </w:r>
      <w:r>
        <w:rPr>
          <w:rFonts w:cs="Arial" w:hAnsi="Arial" w:eastAsia="Arial" w:ascii="Arial"/>
          <w:b/>
          <w:i/>
          <w:color w:val="443F3F"/>
          <w:spacing w:val="0"/>
          <w:w w:val="100"/>
          <w:sz w:val="16"/>
          <w:szCs w:val="16"/>
        </w:rPr>
        <w:t>,</w:t>
      </w:r>
      <w:r>
        <w:rPr>
          <w:rFonts w:cs="Arial" w:hAnsi="Arial" w:eastAsia="Arial" w:ascii="Arial"/>
          <w:b/>
          <w:i/>
          <w:color w:val="443F3F"/>
          <w:spacing w:val="-3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22"/>
          <w:w w:val="100"/>
          <w:sz w:val="16"/>
          <w:szCs w:val="16"/>
        </w:rPr>
        <w:t>d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26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11"/>
          <w:w w:val="100"/>
          <w:sz w:val="16"/>
          <w:szCs w:val="16"/>
        </w:rPr>
        <w:t>fech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b/>
          <w:i/>
          <w:color w:val="1C1616"/>
          <w:spacing w:val="9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7"/>
          <w:w w:val="100"/>
          <w:sz w:val="16"/>
          <w:szCs w:val="16"/>
        </w:rPr>
        <w:t>0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1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7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29"/>
          <w:w w:val="100"/>
          <w:sz w:val="16"/>
          <w:szCs w:val="16"/>
        </w:rPr>
        <w:t>d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26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4"/>
          <w:w w:val="100"/>
          <w:sz w:val="16"/>
          <w:szCs w:val="16"/>
        </w:rPr>
        <w:t>octubr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b/>
          <w:i/>
          <w:color w:val="1C1616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b/>
          <w:i/>
          <w:color w:val="1C1616"/>
          <w:spacing w:val="8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i/>
          <w:color w:val="1C1616"/>
          <w:spacing w:val="-22"/>
          <w:w w:val="111"/>
          <w:sz w:val="16"/>
          <w:szCs w:val="16"/>
        </w:rPr>
        <w:t>de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39"/>
        <w:ind w:left="1091"/>
        <w:sectPr>
          <w:pgSz w:w="12460" w:h="16180"/>
          <w:pgMar w:top="1520" w:bottom="280" w:left="1540" w:right="1600"/>
        </w:sectPr>
      </w:pPr>
      <w:r>
        <w:rPr>
          <w:rFonts w:cs="Arial" w:hAnsi="Arial" w:eastAsia="Arial" w:ascii="Arial"/>
          <w:b/>
          <w:i/>
          <w:color w:val="1C1616"/>
          <w:spacing w:val="-6"/>
          <w:w w:val="109"/>
          <w:sz w:val="16"/>
          <w:szCs w:val="16"/>
        </w:rPr>
        <w:t>2018]</w:t>
      </w:r>
      <w:r>
        <w:rPr>
          <w:rFonts w:cs="Arial" w:hAnsi="Arial" w:eastAsia="Arial" w:ascii="Arial"/>
          <w:b/>
          <w:i/>
          <w:color w:val="443F3F"/>
          <w:spacing w:val="0"/>
          <w:w w:val="81"/>
          <w:sz w:val="16"/>
          <w:szCs w:val="1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ind w:left="2482"/>
      </w:pPr>
      <w:r>
        <w:rPr>
          <w:rFonts w:cs="Arial" w:hAnsi="Arial" w:eastAsia="Arial" w:ascii="Arial"/>
          <w:b/>
          <w:color w:val="35282D"/>
          <w:w w:val="119"/>
          <w:sz w:val="16"/>
          <w:szCs w:val="16"/>
        </w:rPr>
        <w:t>A</w:t>
      </w:r>
      <w:r>
        <w:rPr>
          <w:rFonts w:cs="Arial" w:hAnsi="Arial" w:eastAsia="Arial" w:ascii="Arial"/>
          <w:b/>
          <w:color w:val="160F11"/>
          <w:w w:val="64"/>
          <w:sz w:val="16"/>
          <w:szCs w:val="16"/>
        </w:rPr>
        <w:t>LI</w:t>
      </w:r>
      <w:r>
        <w:rPr>
          <w:rFonts w:cs="Arial" w:hAnsi="Arial" w:eastAsia="Arial" w:ascii="Arial"/>
          <w:b/>
          <w:color w:val="160F11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160F11"/>
          <w:spacing w:val="9"/>
          <w:w w:val="102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b/>
          <w:color w:val="35282D"/>
          <w:spacing w:val="9"/>
          <w:w w:val="97"/>
          <w:sz w:val="16"/>
          <w:szCs w:val="16"/>
        </w:rPr>
        <w:t>in</w:t>
      </w:r>
      <w:r>
        <w:rPr>
          <w:rFonts w:cs="Times New Roman" w:hAnsi="Times New Roman" w:eastAsia="Times New Roman" w:ascii="Times New Roman"/>
          <w:b/>
          <w:color w:val="000000"/>
          <w:spacing w:val="9"/>
          <w:w w:val="81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b/>
          <w:color w:val="35282D"/>
          <w:spacing w:val="9"/>
          <w:w w:val="110"/>
          <w:sz w:val="16"/>
          <w:szCs w:val="16"/>
        </w:rPr>
        <w:t>strac</w:t>
      </w:r>
      <w:r>
        <w:rPr>
          <w:rFonts w:cs="Times New Roman" w:hAnsi="Times New Roman" w:eastAsia="Times New Roman" w:ascii="Times New Roman"/>
          <w:b/>
          <w:color w:val="160F11"/>
          <w:spacing w:val="9"/>
          <w:w w:val="97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b/>
          <w:color w:val="35282D"/>
          <w:spacing w:val="9"/>
          <w:w w:val="107"/>
          <w:sz w:val="16"/>
          <w:szCs w:val="16"/>
        </w:rPr>
        <w:t>ó</w:t>
      </w:r>
      <w:r>
        <w:rPr>
          <w:rFonts w:cs="Times New Roman" w:hAnsi="Times New Roman" w:eastAsia="Times New Roman" w:ascii="Times New Roman"/>
          <w:b/>
          <w:color w:val="160F11"/>
          <w:spacing w:val="0"/>
          <w:w w:val="97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b/>
          <w:color w:val="160F11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160F11"/>
          <w:spacing w:val="14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color w:val="35282D"/>
          <w:spacing w:val="11"/>
          <w:w w:val="100"/>
          <w:sz w:val="16"/>
          <w:szCs w:val="16"/>
        </w:rPr>
        <w:t>Púb</w:t>
      </w:r>
      <w:r>
        <w:rPr>
          <w:rFonts w:cs="Arial" w:hAnsi="Arial" w:eastAsia="Arial" w:ascii="Arial"/>
          <w:b/>
          <w:color w:val="160F11"/>
          <w:spacing w:val="11"/>
          <w:w w:val="100"/>
          <w:sz w:val="16"/>
          <w:szCs w:val="16"/>
        </w:rPr>
        <w:t>li</w:t>
      </w:r>
      <w:r>
        <w:rPr>
          <w:rFonts w:cs="Arial" w:hAnsi="Arial" w:eastAsia="Arial" w:ascii="Arial"/>
          <w:b/>
          <w:color w:val="4C4447"/>
          <w:spacing w:val="11"/>
          <w:w w:val="100"/>
          <w:sz w:val="16"/>
          <w:szCs w:val="16"/>
        </w:rPr>
        <w:t>c</w:t>
      </w:r>
      <w:r>
        <w:rPr>
          <w:rFonts w:cs="Arial" w:hAnsi="Arial" w:eastAsia="Arial" w:ascii="Arial"/>
          <w:b/>
          <w:color w:val="35282D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b/>
          <w:color w:val="35282D"/>
          <w:spacing w:val="16"/>
          <w:w w:val="100"/>
          <w:sz w:val="16"/>
          <w:szCs w:val="16"/>
        </w:rPr>
        <w:t> </w:t>
      </w:r>
      <w:r>
        <w:rPr>
          <w:rFonts w:cs="Arial" w:hAnsi="Arial" w:eastAsia="Arial" w:ascii="Arial"/>
          <w:b/>
          <w:color w:val="35282D"/>
          <w:spacing w:val="13"/>
          <w:w w:val="102"/>
          <w:sz w:val="16"/>
          <w:szCs w:val="16"/>
        </w:rPr>
        <w:t>M</w:t>
      </w:r>
      <w:r>
        <w:rPr>
          <w:rFonts w:cs="Arial" w:hAnsi="Arial" w:eastAsia="Arial" w:ascii="Arial"/>
          <w:b/>
          <w:color w:val="160F11"/>
          <w:spacing w:val="13"/>
          <w:w w:val="102"/>
          <w:sz w:val="16"/>
          <w:szCs w:val="16"/>
        </w:rPr>
        <w:t>u</w:t>
      </w:r>
      <w:r>
        <w:rPr>
          <w:rFonts w:cs="Arial" w:hAnsi="Arial" w:eastAsia="Arial" w:ascii="Arial"/>
          <w:b/>
          <w:color w:val="35282D"/>
          <w:spacing w:val="13"/>
          <w:w w:val="102"/>
          <w:sz w:val="16"/>
          <w:szCs w:val="16"/>
        </w:rPr>
        <w:t>nici</w:t>
      </w:r>
      <w:r>
        <w:rPr>
          <w:rFonts w:cs="Arial" w:hAnsi="Arial" w:eastAsia="Arial" w:ascii="Arial"/>
          <w:b/>
          <w:color w:val="160F11"/>
          <w:spacing w:val="13"/>
          <w:w w:val="102"/>
          <w:sz w:val="16"/>
          <w:szCs w:val="16"/>
        </w:rPr>
        <w:t>p</w:t>
      </w:r>
      <w:r>
        <w:rPr>
          <w:rFonts w:cs="Arial" w:hAnsi="Arial" w:eastAsia="Arial" w:ascii="Arial"/>
          <w:b/>
          <w:color w:val="35282D"/>
          <w:spacing w:val="13"/>
          <w:w w:val="102"/>
          <w:sz w:val="16"/>
          <w:szCs w:val="16"/>
        </w:rPr>
        <w:t>a</w:t>
      </w:r>
      <w:r>
        <w:rPr>
          <w:rFonts w:cs="Arial" w:hAnsi="Arial" w:eastAsia="Arial" w:ascii="Arial"/>
          <w:b/>
          <w:color w:val="35282D"/>
          <w:spacing w:val="0"/>
          <w:w w:val="102"/>
          <w:sz w:val="16"/>
          <w:szCs w:val="16"/>
        </w:rPr>
        <w:t>l</w:t>
      </w:r>
      <w:r>
        <w:rPr>
          <w:rFonts w:cs="Arial" w:hAnsi="Arial" w:eastAsia="Arial" w:ascii="Arial"/>
          <w:b/>
          <w:color w:val="35282D"/>
          <w:spacing w:val="7"/>
          <w:w w:val="102"/>
          <w:sz w:val="16"/>
          <w:szCs w:val="16"/>
        </w:rPr>
        <w:t> </w:t>
      </w:r>
      <w:r>
        <w:rPr>
          <w:rFonts w:cs="Arial" w:hAnsi="Arial" w:eastAsia="Arial" w:ascii="Arial"/>
          <w:b/>
          <w:color w:val="35282D"/>
          <w:spacing w:val="9"/>
          <w:w w:val="103"/>
          <w:sz w:val="16"/>
          <w:szCs w:val="16"/>
        </w:rPr>
        <w:t>2018</w:t>
      </w:r>
      <w:r>
        <w:rPr>
          <w:rFonts w:cs="Arial" w:hAnsi="Arial" w:eastAsia="Arial" w:ascii="Arial"/>
          <w:b/>
          <w:color w:val="160F11"/>
          <w:spacing w:val="9"/>
          <w:w w:val="144"/>
          <w:sz w:val="16"/>
          <w:szCs w:val="16"/>
        </w:rPr>
        <w:t>-</w:t>
      </w:r>
      <w:r>
        <w:rPr>
          <w:rFonts w:cs="Arial" w:hAnsi="Arial" w:eastAsia="Arial" w:ascii="Arial"/>
          <w:b/>
          <w:color w:val="35282D"/>
          <w:spacing w:val="9"/>
          <w:w w:val="115"/>
          <w:sz w:val="16"/>
          <w:szCs w:val="16"/>
        </w:rPr>
        <w:t>20</w:t>
      </w:r>
      <w:r>
        <w:rPr>
          <w:rFonts w:cs="Arial" w:hAnsi="Arial" w:eastAsia="Arial" w:ascii="Arial"/>
          <w:b/>
          <w:color w:val="35282D"/>
          <w:spacing w:val="0"/>
          <w:w w:val="115"/>
          <w:sz w:val="16"/>
          <w:szCs w:val="16"/>
        </w:rPr>
        <w:t>2</w:t>
      </w:r>
      <w:r>
        <w:rPr>
          <w:rFonts w:cs="Arial" w:hAnsi="Arial" w:eastAsia="Arial" w:ascii="Arial"/>
          <w:b/>
          <w:color w:val="35282D"/>
          <w:spacing w:val="-8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74"/>
          <w:sz w:val="15"/>
          <w:szCs w:val="15"/>
        </w:rPr>
        <w:t>J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5"/>
          <w:szCs w:val="15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280"/>
        <w:ind w:left="417"/>
      </w:pPr>
      <w:r>
        <w:rPr>
          <w:rFonts w:cs="Times New Roman" w:hAnsi="Times New Roman" w:eastAsia="Times New Roman" w:ascii="Times New Roman"/>
          <w:color w:val="8E898C"/>
          <w:spacing w:val="0"/>
          <w:w w:val="137"/>
          <w:position w:val="-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E898C"/>
          <w:spacing w:val="14"/>
          <w:w w:val="137"/>
          <w:position w:val="-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56"/>
          <w:position w:val="-5"/>
          <w:sz w:val="32"/>
          <w:szCs w:val="32"/>
        </w:rPr>
        <w:t>""</w:t>
      </w:r>
      <w:r>
        <w:rPr>
          <w:rFonts w:cs="Times New Roman" w:hAnsi="Times New Roman" w:eastAsia="Times New Roman" w:ascii="Times New Roman"/>
          <w:color w:val="7A7577"/>
          <w:spacing w:val="0"/>
          <w:w w:val="56"/>
          <w:position w:val="-5"/>
          <w:sz w:val="32"/>
          <w:szCs w:val="32"/>
        </w:rPr>
        <w:t>                                                             </w:t>
      </w:r>
      <w:r>
        <w:rPr>
          <w:rFonts w:cs="Times New Roman" w:hAnsi="Times New Roman" w:eastAsia="Times New Roman" w:ascii="Times New Roman"/>
          <w:color w:val="7A7577"/>
          <w:spacing w:val="29"/>
          <w:w w:val="56"/>
          <w:position w:val="-5"/>
          <w:sz w:val="32"/>
          <w:szCs w:val="32"/>
        </w:rPr>
        <w:t> </w:t>
      </w:r>
      <w:r>
        <w:rPr>
          <w:rFonts w:cs="Arial" w:hAnsi="Arial" w:eastAsia="Arial" w:ascii="Arial"/>
          <w:color w:val="635B5E"/>
          <w:spacing w:val="-5"/>
          <w:w w:val="137"/>
          <w:position w:val="-6"/>
          <w:sz w:val="12"/>
          <w:szCs w:val="12"/>
        </w:rPr>
        <w:t>Manua</w:t>
      </w:r>
      <w:r>
        <w:rPr>
          <w:rFonts w:cs="Arial" w:hAnsi="Arial" w:eastAsia="Arial" w:ascii="Arial"/>
          <w:color w:val="635B5E"/>
          <w:spacing w:val="0"/>
          <w:w w:val="137"/>
          <w:position w:val="-6"/>
          <w:sz w:val="12"/>
          <w:szCs w:val="12"/>
        </w:rPr>
        <w:t>l</w:t>
      </w:r>
      <w:r>
        <w:rPr>
          <w:rFonts w:cs="Arial" w:hAnsi="Arial" w:eastAsia="Arial" w:ascii="Arial"/>
          <w:color w:val="635B5E"/>
          <w:spacing w:val="26"/>
          <w:w w:val="137"/>
          <w:position w:val="-6"/>
          <w:sz w:val="12"/>
          <w:szCs w:val="12"/>
        </w:rPr>
        <w:t> </w:t>
      </w:r>
      <w:r>
        <w:rPr>
          <w:rFonts w:cs="Arial" w:hAnsi="Arial" w:eastAsia="Arial" w:ascii="Arial"/>
          <w:color w:val="635B5E"/>
          <w:spacing w:val="-10"/>
          <w:w w:val="137"/>
          <w:position w:val="-6"/>
          <w:sz w:val="12"/>
          <w:szCs w:val="12"/>
        </w:rPr>
        <w:t>d</w:t>
      </w:r>
      <w:r>
        <w:rPr>
          <w:rFonts w:cs="Arial" w:hAnsi="Arial" w:eastAsia="Arial" w:ascii="Arial"/>
          <w:color w:val="635B5E"/>
          <w:spacing w:val="0"/>
          <w:w w:val="137"/>
          <w:position w:val="-6"/>
          <w:sz w:val="12"/>
          <w:szCs w:val="12"/>
        </w:rPr>
        <w:t>e</w:t>
      </w:r>
      <w:r>
        <w:rPr>
          <w:rFonts w:cs="Arial" w:hAnsi="Arial" w:eastAsia="Arial" w:ascii="Arial"/>
          <w:color w:val="635B5E"/>
          <w:spacing w:val="5"/>
          <w:w w:val="137"/>
          <w:position w:val="-6"/>
          <w:sz w:val="12"/>
          <w:szCs w:val="12"/>
        </w:rPr>
        <w:t> </w:t>
      </w:r>
      <w:r>
        <w:rPr>
          <w:rFonts w:cs="Arial" w:hAnsi="Arial" w:eastAsia="Arial" w:ascii="Arial"/>
          <w:color w:val="7A7577"/>
          <w:spacing w:val="-2"/>
          <w:w w:val="139"/>
          <w:position w:val="-6"/>
          <w:sz w:val="12"/>
          <w:szCs w:val="12"/>
        </w:rPr>
        <w:t>Organización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20"/>
        <w:ind w:left="100"/>
        <w:sectPr>
          <w:pgSz w:w="12460" w:h="16140"/>
          <w:pgMar w:top="1520" w:bottom="280" w:left="620" w:right="1760"/>
        </w:sectPr>
      </w:pPr>
      <w:r>
        <w:pict>
          <v:shape type="#_x0000_t202" style="position:absolute;margin-left:47.15pt;margin-top:-58.2864pt;width:25.1935pt;height:72pt;mso-position-horizontal-relative:page;mso-position-vertical-relative:paragraph;z-index:-39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44"/>
                      <w:szCs w:val="144"/>
                    </w:rPr>
                    <w:jc w:val="left"/>
                    <w:spacing w:before="89" w:lineRule="exact" w:line="1340"/>
                    <w:ind w:right="-236"/>
                  </w:pPr>
                  <w:r>
                    <w:rPr>
                      <w:rFonts w:cs="Arial" w:hAnsi="Arial" w:eastAsia="Arial" w:ascii="Arial"/>
                      <w:color w:val="635B5E"/>
                      <w:spacing w:val="0"/>
                      <w:w w:val="100"/>
                      <w:position w:val="-27"/>
                      <w:sz w:val="144"/>
                      <w:szCs w:val="144"/>
                    </w:rPr>
                    <w:t>•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144"/>
                      <w:szCs w:val="14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35282D"/>
          <w:spacing w:val="-6"/>
          <w:w w:val="100"/>
          <w:position w:val="-8"/>
          <w:sz w:val="17"/>
          <w:szCs w:val="17"/>
        </w:rPr>
        <w:t>CHIHUAHUA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before="68"/>
        <w:ind w:left="662" w:right="-49"/>
      </w:pPr>
      <w:r>
        <w:rPr>
          <w:rFonts w:cs="Times New Roman" w:hAnsi="Times New Roman" w:eastAsia="Times New Roman" w:ascii="Times New Roman"/>
          <w:b/>
          <w:color w:val="4C4447"/>
          <w:spacing w:val="-15"/>
          <w:w w:val="69"/>
          <w:sz w:val="14"/>
          <w:szCs w:val="14"/>
        </w:rPr>
        <w:t>::z!::?:</w:t>
      </w:r>
      <w:r>
        <w:rPr>
          <w:rFonts w:cs="Times New Roman" w:hAnsi="Times New Roman" w:eastAsia="Times New Roman" w:ascii="Times New Roman"/>
          <w:b/>
          <w:color w:val="4C4447"/>
          <w:spacing w:val="0"/>
          <w:w w:val="69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b/>
          <w:color w:val="4C4447"/>
          <w:spacing w:val="0"/>
          <w:w w:val="69"/>
          <w:sz w:val="14"/>
          <w:szCs w:val="14"/>
        </w:rPr>
        <w:t>                     </w:t>
      </w:r>
      <w:r>
        <w:rPr>
          <w:rFonts w:cs="Times New Roman" w:hAnsi="Times New Roman" w:eastAsia="Times New Roman" w:ascii="Times New Roman"/>
          <w:b/>
          <w:color w:val="4C4447"/>
          <w:spacing w:val="3"/>
          <w:w w:val="69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3"/>
          <w:position w:val="-5"/>
          <w:sz w:val="14"/>
          <w:szCs w:val="14"/>
        </w:rPr>
        <w:t>l.!nulaJ.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ind w:right="-53"/>
      </w:pPr>
      <w:r>
        <w:rPr>
          <w:rFonts w:cs="Times New Roman" w:hAnsi="Times New Roman" w:eastAsia="Times New Roman" w:ascii="Times New Roman"/>
          <w:color w:val="160F11"/>
          <w:spacing w:val="0"/>
          <w:w w:val="51"/>
          <w:position w:val="-9"/>
          <w:sz w:val="15"/>
          <w:szCs w:val="15"/>
        </w:rPr>
        <w:t>1</w:t>
      </w:r>
      <w:r>
        <w:rPr>
          <w:rFonts w:cs="Times New Roman" w:hAnsi="Times New Roman" w:eastAsia="Times New Roman" w:ascii="Times New Roman"/>
          <w:color w:val="160F11"/>
          <w:spacing w:val="0"/>
          <w:w w:val="51"/>
          <w:position w:val="-9"/>
          <w:sz w:val="15"/>
          <w:szCs w:val="15"/>
        </w:rPr>
        <w:t>                                                           </w:t>
      </w:r>
      <w:r>
        <w:rPr>
          <w:rFonts w:cs="Times New Roman" w:hAnsi="Times New Roman" w:eastAsia="Times New Roman" w:ascii="Times New Roman"/>
          <w:color w:val="160F11"/>
          <w:spacing w:val="11"/>
          <w:w w:val="51"/>
          <w:position w:val="-9"/>
          <w:sz w:val="15"/>
          <w:szCs w:val="15"/>
        </w:rPr>
        <w:t> </w:t>
      </w:r>
      <w:r>
        <w:rPr>
          <w:rFonts w:cs="Arial" w:hAnsi="Arial" w:eastAsia="Arial" w:ascii="Arial"/>
          <w:color w:val="635B5E"/>
          <w:spacing w:val="5"/>
          <w:w w:val="119"/>
          <w:position w:val="0"/>
          <w:sz w:val="13"/>
          <w:szCs w:val="13"/>
        </w:rPr>
        <w:t>Oficialí</w:t>
      </w:r>
      <w:r>
        <w:rPr>
          <w:rFonts w:cs="Arial" w:hAnsi="Arial" w:eastAsia="Arial" w:ascii="Arial"/>
          <w:color w:val="635B5E"/>
          <w:spacing w:val="0"/>
          <w:w w:val="119"/>
          <w:position w:val="0"/>
          <w:sz w:val="13"/>
          <w:szCs w:val="13"/>
        </w:rPr>
        <w:t>a</w:t>
      </w:r>
      <w:r>
        <w:rPr>
          <w:rFonts w:cs="Arial" w:hAnsi="Arial" w:eastAsia="Arial" w:ascii="Arial"/>
          <w:color w:val="635B5E"/>
          <w:spacing w:val="17"/>
          <w:w w:val="119"/>
          <w:position w:val="0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-5"/>
          <w:w w:val="129"/>
          <w:position w:val="0"/>
          <w:sz w:val="13"/>
          <w:szCs w:val="13"/>
        </w:rPr>
        <w:t>Mayo</w:t>
      </w:r>
      <w:r>
        <w:rPr>
          <w:rFonts w:cs="Arial" w:hAnsi="Arial" w:eastAsia="Arial" w:ascii="Arial"/>
          <w:color w:val="7A7577"/>
          <w:spacing w:val="0"/>
          <w:w w:val="129"/>
          <w:position w:val="0"/>
          <w:sz w:val="13"/>
          <w:szCs w:val="13"/>
        </w:rPr>
        <w:t>r</w:t>
      </w:r>
      <w:r>
        <w:rPr>
          <w:rFonts w:cs="Arial" w:hAnsi="Arial" w:eastAsia="Arial" w:ascii="Arial"/>
          <w:color w:val="7A7577"/>
          <w:spacing w:val="0"/>
          <w:w w:val="100"/>
          <w:position w:val="0"/>
          <w:sz w:val="13"/>
          <w:szCs w:val="13"/>
        </w:rPr>
        <w:t>                                </w:t>
      </w:r>
      <w:r>
        <w:rPr>
          <w:rFonts w:cs="Arial" w:hAnsi="Arial" w:eastAsia="Arial" w:ascii="Arial"/>
          <w:color w:val="7A7577"/>
          <w:spacing w:val="7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160F11"/>
          <w:spacing w:val="0"/>
          <w:w w:val="51"/>
          <w:position w:val="-9"/>
          <w:sz w:val="15"/>
          <w:szCs w:val="15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before="81" w:lineRule="exact" w:line="100"/>
        <w:ind w:left="22"/>
      </w:pPr>
      <w:r>
        <w:br w:type="column"/>
      </w:r>
      <w:r>
        <w:rPr>
          <w:rFonts w:cs="Microsoft Sans Serif" w:hAnsi="Microsoft Sans Serif" w:eastAsia="Microsoft Sans Serif" w:ascii="Microsoft Sans Serif"/>
          <w:color w:val="635B5E"/>
          <w:spacing w:val="-5"/>
          <w:w w:val="131"/>
          <w:position w:val="-3"/>
          <w:sz w:val="12"/>
          <w:szCs w:val="12"/>
        </w:rPr>
        <w:t>l</w:t>
      </w:r>
      <w:r>
        <w:rPr>
          <w:rFonts w:cs="Microsoft Sans Serif" w:hAnsi="Microsoft Sans Serif" w:eastAsia="Microsoft Sans Serif" w:ascii="Microsoft Sans Serif"/>
          <w:color w:val="A8A5A8"/>
          <w:spacing w:val="-5"/>
          <w:w w:val="108"/>
          <w:position w:val="-3"/>
          <w:sz w:val="12"/>
          <w:szCs w:val="12"/>
        </w:rPr>
        <w:t>·</w:t>
      </w:r>
      <w:r>
        <w:rPr>
          <w:rFonts w:cs="Microsoft Sans Serif" w:hAnsi="Microsoft Sans Serif" w:eastAsia="Microsoft Sans Serif" w:ascii="Microsoft Sans Serif"/>
          <w:color w:val="7A7577"/>
          <w:spacing w:val="-5"/>
          <w:w w:val="96"/>
          <w:position w:val="-3"/>
          <w:sz w:val="12"/>
          <w:szCs w:val="12"/>
        </w:rPr>
        <w:t>J,1�m¡:1i.i</w:t>
      </w:r>
      <w:r>
        <w:rPr>
          <w:rFonts w:cs="Microsoft Sans Serif" w:hAnsi="Microsoft Sans Serif" w:eastAsia="Microsoft Sans Serif" w:ascii="Microsoft Sans Serif"/>
          <w:color w:val="7A7577"/>
          <w:spacing w:val="0"/>
          <w:w w:val="96"/>
          <w:position w:val="-3"/>
          <w:sz w:val="12"/>
          <w:szCs w:val="12"/>
        </w:rPr>
        <w:t>a</w:t>
      </w:r>
      <w:r>
        <w:rPr>
          <w:rFonts w:cs="Microsoft Sans Serif" w:hAnsi="Microsoft Sans Serif" w:eastAsia="Microsoft Sans Serif" w:ascii="Microsoft Sans Serif"/>
          <w:color w:val="7A7577"/>
          <w:spacing w:val="0"/>
          <w:w w:val="100"/>
          <w:position w:val="-3"/>
          <w:sz w:val="12"/>
          <w:szCs w:val="12"/>
        </w:rPr>
        <w:t>     </w:t>
      </w:r>
      <w:r>
        <w:rPr>
          <w:rFonts w:cs="Microsoft Sans Serif" w:hAnsi="Microsoft Sans Serif" w:eastAsia="Microsoft Sans Serif" w:ascii="Microsoft Sans Serif"/>
          <w:color w:val="7A7577"/>
          <w:spacing w:val="-4"/>
          <w:w w:val="100"/>
          <w:position w:val="-3"/>
          <w:sz w:val="12"/>
          <w:szCs w:val="12"/>
        </w:rPr>
        <w:t> </w:t>
      </w:r>
      <w:r>
        <w:rPr>
          <w:rFonts w:cs="Arial" w:hAnsi="Arial" w:eastAsia="Arial" w:ascii="Arial"/>
          <w:b/>
          <w:color w:val="160F11"/>
          <w:spacing w:val="0"/>
          <w:w w:val="58"/>
          <w:position w:val="-3"/>
          <w:sz w:val="11"/>
          <w:szCs w:val="11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1"/>
          <w:szCs w:val="11"/>
        </w:rPr>
        <w:jc w:val="left"/>
        <w:spacing w:lineRule="exact" w:line="140"/>
        <w:sectPr>
          <w:type w:val="continuous"/>
          <w:pgSz w:w="12460" w:h="16140"/>
          <w:pgMar w:top="1520" w:bottom="280" w:left="620" w:right="1760"/>
          <w:cols w:num="3" w:equalWidth="off">
            <w:col w:w="1987" w:space="439"/>
            <w:col w:w="3448" w:space="100"/>
            <w:col w:w="4106"/>
          </w:cols>
        </w:sectPr>
      </w:pPr>
      <w:r>
        <w:pict>
          <v:shape type="#_x0000_t202" style="position:absolute;margin-left:381.53pt;margin-top:-9.14488pt;width:19.435pt;height:19.3pt;mso-position-horizontal-relative:page;mso-position-vertical-relative:paragraph;z-index:-39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9"/>
                      <w:szCs w:val="39"/>
                    </w:rPr>
                    <w:jc w:val="left"/>
                    <w:spacing w:before="29" w:lineRule="exact" w:line="340"/>
                    <w:ind w:right="-78"/>
                  </w:pPr>
                  <w:r>
                    <w:rPr>
                      <w:rFonts w:cs="Arial" w:hAnsi="Arial" w:eastAsia="Arial" w:ascii="Arial"/>
                      <w:color w:val="7A7577"/>
                      <w:spacing w:val="0"/>
                      <w:w w:val="52"/>
                      <w:position w:val="-7"/>
                      <w:sz w:val="39"/>
                      <w:szCs w:val="39"/>
                    </w:rPr>
                    <w:t>"""""'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9"/>
                      <w:szCs w:val="3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7A7577"/>
          <w:spacing w:val="-8"/>
          <w:w w:val="135"/>
          <w:sz w:val="12"/>
          <w:szCs w:val="12"/>
        </w:rPr>
        <w:t>Ft:bn:r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sz w:val="12"/>
          <w:szCs w:val="12"/>
        </w:rPr>
        <w:t>o</w:t>
      </w:r>
      <w:r>
        <w:rPr>
          <w:rFonts w:cs="Times New Roman" w:hAnsi="Times New Roman" w:eastAsia="Times New Roman" w:ascii="Times New Roman"/>
          <w:color w:val="7A7577"/>
          <w:spacing w:val="-1"/>
          <w:w w:val="135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37"/>
          <w:sz w:val="12"/>
          <w:szCs w:val="12"/>
        </w:rPr>
        <w:t>20</w:t>
      </w:r>
      <w:r>
        <w:rPr>
          <w:rFonts w:cs="Times New Roman" w:hAnsi="Times New Roman" w:eastAsia="Times New Roman" w:ascii="Times New Roman"/>
          <w:color w:val="A8A5A8"/>
          <w:spacing w:val="-7"/>
          <w:w w:val="65"/>
          <w:sz w:val="12"/>
          <w:szCs w:val="12"/>
        </w:rPr>
        <w:t>1</w:t>
      </w:r>
      <w:r>
        <w:rPr>
          <w:rFonts w:cs="Times New Roman" w:hAnsi="Times New Roman" w:eastAsia="Times New Roman" w:ascii="Times New Roman"/>
          <w:color w:val="7A7577"/>
          <w:spacing w:val="0"/>
          <w:w w:val="143"/>
          <w:sz w:val="12"/>
          <w:szCs w:val="12"/>
        </w:rPr>
        <w:t>9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2"/>
          <w:szCs w:val="12"/>
        </w:rPr>
        <w:t>       </w:t>
      </w:r>
      <w:r>
        <w:rPr>
          <w:rFonts w:cs="Times New Roman" w:hAnsi="Times New Roman" w:eastAsia="Times New Roman" w:ascii="Times New Roman"/>
          <w:color w:val="7A7577"/>
          <w:spacing w:val="12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8E898C"/>
          <w:spacing w:val="-22"/>
          <w:w w:val="100"/>
          <w:sz w:val="11"/>
          <w:szCs w:val="11"/>
        </w:rPr>
        <w:t>3</w:t>
      </w:r>
      <w:r>
        <w:rPr>
          <w:rFonts w:cs="Times New Roman" w:hAnsi="Times New Roman" w:eastAsia="Times New Roman" w:ascii="Times New Roman"/>
          <w:color w:val="8E898C"/>
          <w:spacing w:val="0"/>
          <w:w w:val="100"/>
          <w:sz w:val="11"/>
          <w:szCs w:val="11"/>
        </w:rPr>
        <w:t>6</w:t>
      </w:r>
      <w:r>
        <w:rPr>
          <w:rFonts w:cs="Times New Roman" w:hAnsi="Times New Roman" w:eastAsia="Times New Roman" w:ascii="Times New Roman"/>
          <w:color w:val="8E898C"/>
          <w:spacing w:val="0"/>
          <w:w w:val="100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color w:val="8E898C"/>
          <w:spacing w:val="22"/>
          <w:w w:val="100"/>
          <w:sz w:val="11"/>
          <w:szCs w:val="11"/>
        </w:rPr>
        <w:t> </w:t>
      </w:r>
      <w:r>
        <w:rPr>
          <w:rFonts w:cs="Arial" w:hAnsi="Arial" w:eastAsia="Arial" w:ascii="Arial"/>
          <w:i/>
          <w:color w:val="4C4447"/>
          <w:spacing w:val="0"/>
          <w:w w:val="90"/>
          <w:sz w:val="16"/>
          <w:szCs w:val="16"/>
        </w:rPr>
        <w:t>u</w:t>
      </w:r>
      <w:r>
        <w:rPr>
          <w:rFonts w:cs="Arial" w:hAnsi="Arial" w:eastAsia="Arial" w:ascii="Arial"/>
          <w:i/>
          <w:color w:val="635B5E"/>
          <w:spacing w:val="0"/>
          <w:w w:val="90"/>
          <w:sz w:val="16"/>
          <w:szCs w:val="16"/>
        </w:rPr>
        <w:t>..</w:t>
      </w:r>
      <w:r>
        <w:rPr>
          <w:rFonts w:cs="Arial" w:hAnsi="Arial" w:eastAsia="Arial" w:ascii="Arial"/>
          <w:i/>
          <w:color w:val="635B5E"/>
          <w:spacing w:val="-12"/>
          <w:w w:val="9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7A7577"/>
          <w:spacing w:val="-14"/>
          <w:w w:val="113"/>
          <w:sz w:val="11"/>
          <w:szCs w:val="11"/>
        </w:rPr>
        <w:t>342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1"/>
          <w:szCs w:val="11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3"/>
          <w:szCs w:val="13"/>
        </w:rPr>
        <w:jc w:val="center"/>
        <w:spacing w:before="73"/>
        <w:ind w:left="3044" w:right="5490"/>
      </w:pPr>
      <w:r>
        <w:rPr>
          <w:rFonts w:cs="Times New Roman" w:hAnsi="Times New Roman" w:eastAsia="Times New Roman" w:ascii="Times New Roman"/>
          <w:color w:val="635B5E"/>
          <w:spacing w:val="0"/>
          <w:w w:val="100"/>
          <w:sz w:val="12"/>
          <w:szCs w:val="12"/>
        </w:rPr>
        <w:t>J.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-9"/>
          <w:w w:val="115"/>
          <w:sz w:val="13"/>
          <w:szCs w:val="13"/>
        </w:rPr>
        <w:t>DATO</w:t>
      </w:r>
      <w:r>
        <w:rPr>
          <w:rFonts w:cs="Arial" w:hAnsi="Arial" w:eastAsia="Arial" w:ascii="Arial"/>
          <w:color w:val="4C4447"/>
          <w:spacing w:val="0"/>
          <w:w w:val="115"/>
          <w:sz w:val="13"/>
          <w:szCs w:val="13"/>
        </w:rPr>
        <w:t>S</w:t>
      </w:r>
      <w:r>
        <w:rPr>
          <w:rFonts w:cs="Arial" w:hAnsi="Arial" w:eastAsia="Arial" w:ascii="Arial"/>
          <w:color w:val="4C4447"/>
          <w:spacing w:val="0"/>
          <w:w w:val="100"/>
          <w:sz w:val="13"/>
          <w:szCs w:val="13"/>
        </w:rPr>
        <w:t>  </w:t>
      </w:r>
      <w:r>
        <w:rPr>
          <w:rFonts w:cs="Arial" w:hAnsi="Arial" w:eastAsia="Arial" w:ascii="Arial"/>
          <w:color w:val="4C4447"/>
          <w:spacing w:val="4"/>
          <w:w w:val="112"/>
          <w:sz w:val="13"/>
          <w:szCs w:val="13"/>
        </w:rPr>
        <w:t>GENE</w:t>
      </w:r>
      <w:r>
        <w:rPr>
          <w:rFonts w:cs="Arial" w:hAnsi="Arial" w:eastAsia="Arial" w:ascii="Arial"/>
          <w:color w:val="35282D"/>
          <w:spacing w:val="4"/>
          <w:w w:val="111"/>
          <w:sz w:val="13"/>
          <w:szCs w:val="13"/>
        </w:rPr>
        <w:t>RAL</w:t>
      </w:r>
      <w:r>
        <w:rPr>
          <w:rFonts w:cs="Arial" w:hAnsi="Arial" w:eastAsia="Arial" w:ascii="Arial"/>
          <w:color w:val="4C4447"/>
          <w:spacing w:val="4"/>
          <w:w w:val="103"/>
          <w:sz w:val="13"/>
          <w:szCs w:val="13"/>
        </w:rPr>
        <w:t>ES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ind w:left="129"/>
      </w:pPr>
      <w:r>
        <w:rPr>
          <w:rFonts w:cs="Times New Roman" w:hAnsi="Times New Roman" w:eastAsia="Times New Roman" w:ascii="Times New Roman"/>
          <w:color w:val="7A7577"/>
          <w:spacing w:val="18"/>
          <w:w w:val="44"/>
          <w:position w:val="-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44"/>
          <w:position w:val="-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7A7577"/>
          <w:spacing w:val="0"/>
          <w:w w:val="44"/>
          <w:position w:val="-2"/>
          <w:sz w:val="13"/>
          <w:szCs w:val="13"/>
        </w:rPr>
        <w:t>      </w:t>
      </w:r>
      <w:r>
        <w:rPr>
          <w:rFonts w:cs="Times New Roman" w:hAnsi="Times New Roman" w:eastAsia="Times New Roman" w:ascii="Times New Roman"/>
          <w:color w:val="7A7577"/>
          <w:spacing w:val="8"/>
          <w:w w:val="44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"/>
          <w:w w:val="123"/>
          <w:position w:val="-2"/>
          <w:sz w:val="13"/>
          <w:szCs w:val="13"/>
        </w:rPr>
        <w:t>Den</w:t>
      </w:r>
      <w:r>
        <w:rPr>
          <w:rFonts w:cs="Times New Roman" w:hAnsi="Times New Roman" w:eastAsia="Times New Roman" w:ascii="Times New Roman"/>
          <w:color w:val="7A7577"/>
          <w:spacing w:val="-2"/>
          <w:w w:val="143"/>
          <w:position w:val="-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2"/>
          <w:w w:val="128"/>
          <w:position w:val="-2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-2"/>
          <w:w w:val="99"/>
          <w:position w:val="-2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C4447"/>
          <w:spacing w:val="-2"/>
          <w:w w:val="135"/>
          <w:position w:val="-2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7A7577"/>
          <w:spacing w:val="-2"/>
          <w:w w:val="128"/>
          <w:position w:val="-2"/>
          <w:sz w:val="13"/>
          <w:szCs w:val="13"/>
        </w:rPr>
        <w:t>ció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-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4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5"/>
          <w:w w:val="132"/>
          <w:position w:val="-2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-2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16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position w:val="-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C4447"/>
          <w:spacing w:val="-9"/>
          <w:w w:val="132"/>
          <w:position w:val="-2"/>
          <w:sz w:val="13"/>
          <w:szCs w:val="13"/>
        </w:rPr>
        <w:t>ur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-2"/>
          <w:sz w:val="13"/>
          <w:szCs w:val="13"/>
        </w:rPr>
        <w:t>g</w:t>
      </w:r>
      <w:r>
        <w:rPr>
          <w:rFonts w:cs="Times New Roman" w:hAnsi="Times New Roman" w:eastAsia="Times New Roman" w:ascii="Times New Roman"/>
          <w:color w:val="4C4447"/>
          <w:spacing w:val="-20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2"/>
          <w:w w:val="143"/>
          <w:position w:val="-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A8A5A8"/>
          <w:spacing w:val="0"/>
          <w:w w:val="79"/>
          <w:position w:val="-2"/>
          <w:sz w:val="13"/>
          <w:szCs w:val="13"/>
        </w:rPr>
        <w:t>: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position w:val="-2"/>
          <w:sz w:val="13"/>
          <w:szCs w:val="13"/>
        </w:rPr>
        <w:t>                                   </w:t>
      </w:r>
      <w:r>
        <w:rPr>
          <w:rFonts w:cs="Times New Roman" w:hAnsi="Times New Roman" w:eastAsia="Times New Roman" w:ascii="Times New Roman"/>
          <w:color w:val="A8A5A8"/>
          <w:spacing w:val="3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6"/>
          <w:position w:val="0"/>
          <w:sz w:val="13"/>
          <w:szCs w:val="13"/>
        </w:rPr>
        <w:t>Coordinado</w:t>
      </w:r>
      <w:r>
        <w:rPr>
          <w:rFonts w:cs="Times New Roman" w:hAnsi="Times New Roman" w:eastAsia="Times New Roman" w:ascii="Times New Roman"/>
          <w:color w:val="4C4447"/>
          <w:spacing w:val="0"/>
          <w:w w:val="136"/>
          <w:position w:val="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-10"/>
          <w:w w:val="136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9"/>
          <w:w w:val="136"/>
          <w:position w:val="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6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13"/>
          <w:w w:val="136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2"/>
          <w:w w:val="136"/>
          <w:position w:val="0"/>
          <w:sz w:val="13"/>
          <w:szCs w:val="13"/>
        </w:rPr>
        <w:t>Co</w:t>
      </w:r>
      <w:r>
        <w:rPr>
          <w:rFonts w:cs="Times New Roman" w:hAnsi="Times New Roman" w:eastAsia="Times New Roman" w:ascii="Times New Roman"/>
          <w:color w:val="35282D"/>
          <w:spacing w:val="-12"/>
          <w:w w:val="136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-12"/>
          <w:w w:val="136"/>
          <w:position w:val="0"/>
          <w:sz w:val="13"/>
          <w:szCs w:val="13"/>
        </w:rPr>
        <w:t>tro</w:t>
      </w:r>
      <w:r>
        <w:rPr>
          <w:rFonts w:cs="Times New Roman" w:hAnsi="Times New Roman" w:eastAsia="Times New Roman" w:ascii="Times New Roman"/>
          <w:color w:val="4C4447"/>
          <w:spacing w:val="0"/>
          <w:w w:val="136"/>
          <w:position w:val="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37"/>
          <w:w w:val="136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4C4447"/>
          <w:spacing w:val="17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29"/>
          <w:position w:val="0"/>
          <w:sz w:val="13"/>
          <w:szCs w:val="13"/>
        </w:rPr>
        <w:t>Procedimient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0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9"/>
          <w:w w:val="129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21"/>
          <w:position w:val="0"/>
          <w:sz w:val="14"/>
          <w:szCs w:val="14"/>
        </w:rPr>
        <w:t>Admi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7A7577"/>
          <w:spacing w:val="1"/>
          <w:w w:val="125"/>
          <w:position w:val="0"/>
          <w:sz w:val="14"/>
          <w:szCs w:val="14"/>
        </w:rPr>
        <w:t>istr</w:t>
      </w:r>
      <w:r>
        <w:rPr>
          <w:rFonts w:cs="Times New Roman" w:hAnsi="Times New Roman" w:eastAsia="Times New Roman" w:ascii="Times New Roman"/>
          <w:color w:val="7A7577"/>
          <w:spacing w:val="1"/>
          <w:w w:val="137"/>
          <w:position w:val="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4C4447"/>
          <w:spacing w:val="1"/>
          <w:w w:val="121"/>
          <w:position w:val="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color w:val="7A7577"/>
          <w:spacing w:val="1"/>
          <w:w w:val="127"/>
          <w:position w:val="0"/>
          <w:sz w:val="14"/>
          <w:szCs w:val="14"/>
        </w:rPr>
        <w:t>vos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ind w:left="122"/>
      </w:pPr>
      <w:r>
        <w:rPr>
          <w:rFonts w:cs="Times New Roman" w:hAnsi="Times New Roman" w:eastAsia="Times New Roman" w:ascii="Times New Roman"/>
          <w:color w:val="7A7577"/>
          <w:spacing w:val="0"/>
          <w:w w:val="100"/>
          <w:sz w:val="14"/>
          <w:szCs w:val="14"/>
        </w:rPr>
        <w:t>1.</w:t>
      </w:r>
      <w:r>
        <w:rPr>
          <w:rFonts w:cs="Times New Roman" w:hAnsi="Times New Roman" w:eastAsia="Times New Roman" w:ascii="Times New Roman"/>
          <w:color w:val="7A7577"/>
          <w:spacing w:val="-7"/>
          <w:w w:val="100"/>
          <w:sz w:val="14"/>
          <w:szCs w:val="14"/>
        </w:rPr>
        <w:t>2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color w:val="A8A5A8"/>
          <w:spacing w:val="2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A7577"/>
          <w:spacing w:val="5"/>
          <w:w w:val="121"/>
          <w:position w:val="1"/>
          <w:sz w:val="13"/>
          <w:szCs w:val="13"/>
        </w:rPr>
        <w:t>C</w:t>
      </w:r>
      <w:r>
        <w:rPr>
          <w:rFonts w:cs="Arial" w:hAnsi="Arial" w:eastAsia="Arial" w:ascii="Arial"/>
          <w:color w:val="4C4447"/>
          <w:spacing w:val="5"/>
          <w:w w:val="121"/>
          <w:position w:val="1"/>
          <w:sz w:val="13"/>
          <w:szCs w:val="13"/>
        </w:rPr>
        <w:t>tav</w:t>
      </w:r>
      <w:r>
        <w:rPr>
          <w:rFonts w:cs="Arial" w:hAnsi="Arial" w:eastAsia="Arial" w:ascii="Arial"/>
          <w:color w:val="4C4447"/>
          <w:spacing w:val="0"/>
          <w:w w:val="121"/>
          <w:position w:val="1"/>
          <w:sz w:val="13"/>
          <w:szCs w:val="13"/>
        </w:rPr>
        <w:t>e</w:t>
      </w:r>
      <w:r>
        <w:rPr>
          <w:rFonts w:cs="Arial" w:hAnsi="Arial" w:eastAsia="Arial" w:ascii="Arial"/>
          <w:color w:val="4C4447"/>
          <w:spacing w:val="-19"/>
          <w:w w:val="121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0"/>
          <w:w w:val="121"/>
          <w:position w:val="1"/>
          <w:sz w:val="13"/>
          <w:szCs w:val="13"/>
        </w:rPr>
        <w:t>y</w:t>
      </w:r>
      <w:r>
        <w:rPr>
          <w:rFonts w:cs="Arial" w:hAnsi="Arial" w:eastAsia="Arial" w:ascii="Arial"/>
          <w:color w:val="7A7577"/>
          <w:spacing w:val="6"/>
          <w:w w:val="121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9"/>
          <w:w w:val="131"/>
          <w:position w:val="1"/>
          <w:sz w:val="13"/>
          <w:szCs w:val="13"/>
        </w:rPr>
        <w:t>Dcuomínao</w:t>
      </w:r>
      <w:r>
        <w:rPr>
          <w:rFonts w:cs="Arial" w:hAnsi="Arial" w:eastAsia="Arial" w:ascii="Arial"/>
          <w:color w:val="A8A5A8"/>
          <w:spacing w:val="9"/>
          <w:w w:val="53"/>
          <w:position w:val="1"/>
          <w:sz w:val="13"/>
          <w:szCs w:val="13"/>
        </w:rPr>
        <w:t>ó</w:t>
      </w:r>
      <w:r>
        <w:rPr>
          <w:rFonts w:cs="Arial" w:hAnsi="Arial" w:eastAsia="Arial" w:ascii="Arial"/>
          <w:color w:val="635B5E"/>
          <w:spacing w:val="0"/>
          <w:w w:val="129"/>
          <w:position w:val="1"/>
          <w:sz w:val="13"/>
          <w:szCs w:val="13"/>
        </w:rPr>
        <w:t>n</w:t>
      </w:r>
      <w:r>
        <w:rPr>
          <w:rFonts w:cs="Arial" w:hAnsi="Arial" w:eastAsia="Arial" w:ascii="Arial"/>
          <w:color w:val="635B5E"/>
          <w:spacing w:val="0"/>
          <w:w w:val="100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7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28"/>
          <w:position w:val="1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31"/>
          <w:w w:val="12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44"/>
          <w:position w:val="1"/>
          <w:sz w:val="13"/>
          <w:szCs w:val="13"/>
        </w:rPr>
        <w:t>puesto</w:t>
      </w:r>
      <w:r>
        <w:rPr>
          <w:rFonts w:cs="Times New Roman" w:hAnsi="Times New Roman" w:eastAsia="Times New Roman" w:ascii="Times New Roman"/>
          <w:color w:val="C1BCBF"/>
          <w:spacing w:val="0"/>
          <w:w w:val="83"/>
          <w:position w:val="1"/>
          <w:sz w:val="13"/>
          <w:szCs w:val="13"/>
        </w:rPr>
        <w:t>·</w:t>
      </w:r>
      <w:r>
        <w:rPr>
          <w:rFonts w:cs="Times New Roman" w:hAnsi="Times New Roman" w:eastAsia="Times New Roman" w:ascii="Times New Roman"/>
          <w:color w:val="C1BCBF"/>
          <w:spacing w:val="0"/>
          <w:w w:val="100"/>
          <w:position w:val="1"/>
          <w:sz w:val="13"/>
          <w:szCs w:val="13"/>
        </w:rPr>
        <w:t>                </w:t>
      </w:r>
      <w:r>
        <w:rPr>
          <w:rFonts w:cs="Times New Roman" w:hAnsi="Times New Roman" w:eastAsia="Times New Roman" w:ascii="Times New Roman"/>
          <w:color w:val="C1BCBF"/>
          <w:spacing w:val="-5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4"/>
          <w:w w:val="100"/>
          <w:position w:val="2"/>
          <w:sz w:val="13"/>
          <w:szCs w:val="13"/>
        </w:rPr>
        <w:t>3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2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0"/>
          <w:w w:val="100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8"/>
          <w:w w:val="137"/>
          <w:position w:val="2"/>
          <w:sz w:val="13"/>
          <w:szCs w:val="13"/>
        </w:rPr>
        <w:t>Coordmado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14"/>
          <w:w w:val="137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7"/>
          <w:position w:val="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4"/>
          <w:w w:val="137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6"/>
          <w:position w:val="2"/>
          <w:sz w:val="13"/>
          <w:szCs w:val="13"/>
        </w:rPr>
        <w:t>Dependen</w:t>
      </w:r>
      <w:r>
        <w:rPr>
          <w:rFonts w:cs="Times New Roman" w:hAnsi="Times New Roman" w:eastAsia="Times New Roman" w:ascii="Times New Roman"/>
          <w:color w:val="7A7577"/>
          <w:spacing w:val="-3"/>
          <w:w w:val="123"/>
          <w:position w:val="2"/>
          <w:sz w:val="13"/>
          <w:szCs w:val="13"/>
        </w:rPr>
        <w:t>cia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before="40"/>
        <w:ind w:left="130"/>
      </w:pPr>
      <w:r>
        <w:rPr>
          <w:rFonts w:cs="Times New Roman" w:hAnsi="Times New Roman" w:eastAsia="Times New Roman" w:ascii="Times New Roman"/>
          <w:color w:val="7A7577"/>
          <w:spacing w:val="4"/>
          <w:w w:val="100"/>
          <w:sz w:val="13"/>
          <w:szCs w:val="13"/>
        </w:rPr>
        <w:t>1.3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A8A5A8"/>
          <w:spacing w:val="27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1"/>
          <w:w w:val="128"/>
          <w:sz w:val="12"/>
          <w:szCs w:val="12"/>
        </w:rPr>
        <w:t>Aut</w:t>
      </w:r>
      <w:r>
        <w:rPr>
          <w:rFonts w:cs="Arial" w:hAnsi="Arial" w:eastAsia="Arial" w:ascii="Arial"/>
          <w:color w:val="7A7577"/>
          <w:spacing w:val="1"/>
          <w:w w:val="128"/>
          <w:sz w:val="12"/>
          <w:szCs w:val="12"/>
        </w:rPr>
        <w:t>o</w:t>
      </w:r>
      <w:r>
        <w:rPr>
          <w:rFonts w:cs="Arial" w:hAnsi="Arial" w:eastAsia="Arial" w:ascii="Arial"/>
          <w:color w:val="4C4447"/>
          <w:spacing w:val="1"/>
          <w:w w:val="128"/>
          <w:sz w:val="12"/>
          <w:szCs w:val="12"/>
        </w:rPr>
        <w:t>ndn</w:t>
      </w:r>
      <w:r>
        <w:rPr>
          <w:rFonts w:cs="Arial" w:hAnsi="Arial" w:eastAsia="Arial" w:ascii="Arial"/>
          <w:color w:val="4C4447"/>
          <w:spacing w:val="0"/>
          <w:w w:val="128"/>
          <w:sz w:val="12"/>
          <w:szCs w:val="12"/>
        </w:rPr>
        <w:t>d</w:t>
      </w:r>
      <w:r>
        <w:rPr>
          <w:rFonts w:cs="Arial" w:hAnsi="Arial" w:eastAsia="Arial" w:ascii="Arial"/>
          <w:color w:val="4C4447"/>
          <w:spacing w:val="16"/>
          <w:w w:val="128"/>
          <w:sz w:val="12"/>
          <w:szCs w:val="12"/>
        </w:rPr>
        <w:t> </w:t>
      </w:r>
      <w:r>
        <w:rPr>
          <w:rFonts w:cs="Arial" w:hAnsi="Arial" w:eastAsia="Arial" w:ascii="Arial"/>
          <w:color w:val="7A7577"/>
          <w:spacing w:val="-2"/>
          <w:w w:val="108"/>
          <w:sz w:val="12"/>
          <w:szCs w:val="12"/>
        </w:rPr>
        <w:t>S</w:t>
      </w:r>
      <w:r>
        <w:rPr>
          <w:rFonts w:cs="Arial" w:hAnsi="Arial" w:eastAsia="Arial" w:ascii="Arial"/>
          <w:color w:val="35282D"/>
          <w:spacing w:val="-2"/>
          <w:w w:val="129"/>
          <w:sz w:val="12"/>
          <w:szCs w:val="12"/>
        </w:rPr>
        <w:t>u</w:t>
      </w:r>
      <w:r>
        <w:rPr>
          <w:rFonts w:cs="Arial" w:hAnsi="Arial" w:eastAsia="Arial" w:ascii="Arial"/>
          <w:color w:val="4C4447"/>
          <w:spacing w:val="-2"/>
          <w:w w:val="133"/>
          <w:sz w:val="12"/>
          <w:szCs w:val="12"/>
        </w:rPr>
        <w:t>perior</w:t>
      </w:r>
      <w:r>
        <w:rPr>
          <w:rFonts w:cs="Arial" w:hAnsi="Arial" w:eastAsia="Arial" w:ascii="Arial"/>
          <w:color w:val="A8A5A8"/>
          <w:spacing w:val="0"/>
          <w:w w:val="86"/>
          <w:sz w:val="12"/>
          <w:szCs w:val="12"/>
        </w:rPr>
        <w:t>:</w:t>
      </w:r>
      <w:r>
        <w:rPr>
          <w:rFonts w:cs="Arial" w:hAnsi="Arial" w:eastAsia="Arial" w:ascii="Arial"/>
          <w:color w:val="A8A5A8"/>
          <w:spacing w:val="0"/>
          <w:w w:val="100"/>
          <w:sz w:val="12"/>
          <w:szCs w:val="12"/>
        </w:rPr>
        <w:t>                                             </w:t>
      </w:r>
      <w:r>
        <w:rPr>
          <w:rFonts w:cs="Arial" w:hAnsi="Arial" w:eastAsia="Arial" w:ascii="Arial"/>
          <w:color w:val="A8A5A8"/>
          <w:spacing w:val="-3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635B5E"/>
          <w:spacing w:val="1"/>
          <w:w w:val="117"/>
          <w:position w:val="2"/>
          <w:sz w:val="13"/>
          <w:szCs w:val="13"/>
        </w:rPr>
        <w:t>Oñcra</w:t>
      </w:r>
      <w:r>
        <w:rPr>
          <w:rFonts w:cs="Arial" w:hAnsi="Arial" w:eastAsia="Arial" w:ascii="Arial"/>
          <w:color w:val="635B5E"/>
          <w:spacing w:val="0"/>
          <w:w w:val="117"/>
          <w:position w:val="2"/>
          <w:sz w:val="13"/>
          <w:szCs w:val="13"/>
        </w:rPr>
        <w:t>l</w:t>
      </w:r>
      <w:r>
        <w:rPr>
          <w:rFonts w:cs="Arial" w:hAnsi="Arial" w:eastAsia="Arial" w:ascii="Arial"/>
          <w:color w:val="635B5E"/>
          <w:spacing w:val="26"/>
          <w:w w:val="117"/>
          <w:position w:val="2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-6"/>
          <w:w w:val="129"/>
          <w:position w:val="2"/>
          <w:sz w:val="13"/>
          <w:szCs w:val="13"/>
        </w:rPr>
        <w:t>Mayor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29" w:lineRule="exact" w:line="120"/>
        <w:ind w:left="3268"/>
      </w:pPr>
      <w:r>
        <w:rPr>
          <w:rFonts w:cs="Times New Roman" w:hAnsi="Times New Roman" w:eastAsia="Times New Roman" w:ascii="Times New Roman"/>
          <w:color w:val="635B5E"/>
          <w:spacing w:val="-8"/>
          <w:w w:val="138"/>
          <w:position w:val="-2"/>
          <w:sz w:val="13"/>
          <w:szCs w:val="13"/>
        </w:rPr>
        <w:t>Persona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-2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6"/>
          <w:w w:val="138"/>
          <w:position w:val="-2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1"/>
          <w:w w:val="128"/>
          <w:position w:val="-2"/>
          <w:sz w:val="13"/>
          <w:szCs w:val="13"/>
        </w:rPr>
        <w:t>Especializado</w:t>
      </w:r>
      <w:r>
        <w:rPr>
          <w:rFonts w:cs="Arial" w:hAnsi="Arial" w:eastAsia="Arial" w:ascii="Arial"/>
          <w:color w:val="635B5E"/>
          <w:spacing w:val="0"/>
          <w:w w:val="128"/>
          <w:position w:val="-2"/>
          <w:sz w:val="13"/>
          <w:szCs w:val="13"/>
        </w:rPr>
        <w:t>.</w:t>
      </w:r>
      <w:r>
        <w:rPr>
          <w:rFonts w:cs="Arial" w:hAnsi="Arial" w:eastAsia="Arial" w:ascii="Arial"/>
          <w:color w:val="635B5E"/>
          <w:spacing w:val="-21"/>
          <w:w w:val="128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Jefe</w:t>
      </w:r>
      <w:r>
        <w:rPr>
          <w:rFonts w:cs="Times New Roman" w:hAnsi="Times New Roman" w:eastAsia="Times New Roman" w:ascii="Times New Roman"/>
          <w:color w:val="635B5E"/>
          <w:spacing w:val="42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28"/>
          <w:position w:val="-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5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Departament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-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-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12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28"/>
          <w:position w:val="-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5"/>
          <w:w w:val="128"/>
          <w:position w:val="-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"/>
          <w:w w:val="121"/>
          <w:position w:val="-1"/>
          <w:sz w:val="13"/>
          <w:szCs w:val="13"/>
        </w:rPr>
        <w:t>Audi</w:t>
      </w:r>
      <w:r>
        <w:rPr>
          <w:rFonts w:cs="Times New Roman" w:hAnsi="Times New Roman" w:eastAsia="Times New Roman" w:ascii="Times New Roman"/>
          <w:color w:val="4C4447"/>
          <w:spacing w:val="-2"/>
          <w:w w:val="159"/>
          <w:position w:val="-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2"/>
          <w:w w:val="134"/>
          <w:position w:val="-1"/>
          <w:sz w:val="13"/>
          <w:szCs w:val="13"/>
        </w:rPr>
        <w:t>ona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200"/>
        <w:ind w:left="123"/>
      </w:pPr>
      <w:r>
        <w:rPr>
          <w:rFonts w:cs="Times New Roman" w:hAnsi="Times New Roman" w:eastAsia="Times New Roman" w:ascii="Times New Roman"/>
          <w:color w:val="8E898C"/>
          <w:w w:val="79"/>
          <w:position w:val="6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8E898C"/>
          <w:spacing w:val="-4"/>
          <w:w w:val="79"/>
          <w:position w:val="6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635B5E"/>
          <w:spacing w:val="-4"/>
          <w:w w:val="131"/>
          <w:position w:val="6"/>
          <w:sz w:val="13"/>
          <w:szCs w:val="13"/>
        </w:rPr>
        <w:t>4</w:t>
      </w:r>
      <w:r>
        <w:rPr>
          <w:rFonts w:cs="Times New Roman" w:hAnsi="Times New Roman" w:eastAsia="Times New Roman" w:ascii="Times New Roman"/>
          <w:color w:val="A8A5A8"/>
          <w:spacing w:val="0"/>
          <w:w w:val="95"/>
          <w:position w:val="6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position w:val="6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A8A5A8"/>
          <w:spacing w:val="11"/>
          <w:w w:val="100"/>
          <w:position w:val="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1"/>
          <w:position w:val="6"/>
          <w:sz w:val="13"/>
          <w:szCs w:val="13"/>
        </w:rPr>
        <w:t>Subordinado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position w:val="6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40"/>
          <w:w w:val="131"/>
          <w:position w:val="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6"/>
          <w:sz w:val="13"/>
          <w:szCs w:val="13"/>
        </w:rPr>
        <w:t>lnmediutos</w:t>
      </w:r>
      <w:r>
        <w:rPr>
          <w:rFonts w:cs="Times New Roman" w:hAnsi="Times New Roman" w:eastAsia="Times New Roman" w:ascii="Times New Roman"/>
          <w:color w:val="A8A5A8"/>
          <w:spacing w:val="0"/>
          <w:w w:val="79"/>
          <w:position w:val="6"/>
          <w:sz w:val="13"/>
          <w:szCs w:val="13"/>
        </w:rPr>
        <w:t>: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position w:val="6"/>
          <w:sz w:val="13"/>
          <w:szCs w:val="13"/>
        </w:rPr>
        <w:t>                                </w:t>
      </w:r>
      <w:r>
        <w:rPr>
          <w:rFonts w:cs="Times New Roman" w:hAnsi="Times New Roman" w:eastAsia="Times New Roman" w:ascii="Times New Roman"/>
          <w:color w:val="A8A5A8"/>
          <w:spacing w:val="-14"/>
          <w:w w:val="100"/>
          <w:position w:val="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7"/>
          <w:position w:val="-1"/>
          <w:sz w:val="13"/>
          <w:szCs w:val="13"/>
        </w:rPr>
        <w:t>Ju</w:t>
      </w:r>
      <w:r>
        <w:rPr>
          <w:rFonts w:cs="Times New Roman" w:hAnsi="Times New Roman" w:eastAsia="Times New Roman" w:ascii="Times New Roman"/>
          <w:color w:val="7A7577"/>
          <w:spacing w:val="-1"/>
          <w:w w:val="122"/>
          <w:position w:val="-1"/>
          <w:sz w:val="13"/>
          <w:szCs w:val="13"/>
        </w:rPr>
        <w:t>ridica,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rFonts w:cs="Arial" w:hAnsi="Arial" w:eastAsia="Arial" w:ascii="Arial"/>
          <w:sz w:val="12"/>
          <w:szCs w:val="12"/>
        </w:rPr>
        <w:jc w:val="center"/>
        <w:spacing w:lineRule="exact" w:line="100"/>
        <w:ind w:left="2801" w:right="5251"/>
      </w:pPr>
      <w:r>
        <w:rPr>
          <w:rFonts w:cs="Times New Roman" w:hAnsi="Times New Roman" w:eastAsia="Times New Roman" w:ascii="Times New Roman"/>
          <w:color w:val="35282D"/>
          <w:spacing w:val="-7"/>
          <w:w w:val="100"/>
          <w:position w:val="-2"/>
          <w:sz w:val="12"/>
          <w:szCs w:val="12"/>
        </w:rPr>
        <w:t>2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2"/>
          <w:sz w:val="12"/>
          <w:szCs w:val="12"/>
        </w:rPr>
        <w:t>.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2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22"/>
          <w:w w:val="100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35282D"/>
          <w:spacing w:val="0"/>
          <w:w w:val="113"/>
          <w:position w:val="-2"/>
          <w:sz w:val="12"/>
          <w:szCs w:val="12"/>
        </w:rPr>
        <w:t>DE</w:t>
      </w:r>
      <w:r>
        <w:rPr>
          <w:rFonts w:cs="Arial" w:hAnsi="Arial" w:eastAsia="Arial" w:ascii="Arial"/>
          <w:color w:val="4C4447"/>
          <w:spacing w:val="0"/>
          <w:w w:val="113"/>
          <w:position w:val="-2"/>
          <w:sz w:val="12"/>
          <w:szCs w:val="12"/>
        </w:rPr>
        <w:t>SC</w:t>
      </w:r>
      <w:r>
        <w:rPr>
          <w:rFonts w:cs="Arial" w:hAnsi="Arial" w:eastAsia="Arial" w:ascii="Arial"/>
          <w:color w:val="35282D"/>
          <w:spacing w:val="0"/>
          <w:w w:val="113"/>
          <w:position w:val="-2"/>
          <w:sz w:val="12"/>
          <w:szCs w:val="12"/>
        </w:rPr>
        <w:t>RIP</w:t>
      </w:r>
      <w:r>
        <w:rPr>
          <w:rFonts w:cs="Arial" w:hAnsi="Arial" w:eastAsia="Arial" w:ascii="Arial"/>
          <w:color w:val="635B5E"/>
          <w:spacing w:val="0"/>
          <w:w w:val="113"/>
          <w:position w:val="-2"/>
          <w:sz w:val="12"/>
          <w:szCs w:val="12"/>
        </w:rPr>
        <w:t>C</w:t>
      </w:r>
      <w:r>
        <w:rPr>
          <w:rFonts w:cs="Arial" w:hAnsi="Arial" w:eastAsia="Arial" w:ascii="Arial"/>
          <w:color w:val="35282D"/>
          <w:spacing w:val="0"/>
          <w:w w:val="113"/>
          <w:position w:val="-2"/>
          <w:sz w:val="12"/>
          <w:szCs w:val="12"/>
        </w:rPr>
        <w:t>I</w:t>
      </w:r>
      <w:r>
        <w:rPr>
          <w:rFonts w:cs="Arial" w:hAnsi="Arial" w:eastAsia="Arial" w:ascii="Arial"/>
          <w:color w:val="4C4447"/>
          <w:spacing w:val="0"/>
          <w:w w:val="113"/>
          <w:position w:val="-2"/>
          <w:sz w:val="12"/>
          <w:szCs w:val="12"/>
        </w:rPr>
        <w:t>ÓN</w:t>
      </w:r>
      <w:r>
        <w:rPr>
          <w:rFonts w:cs="Arial" w:hAnsi="Arial" w:eastAsia="Arial" w:ascii="Arial"/>
          <w:color w:val="4C4447"/>
          <w:spacing w:val="0"/>
          <w:w w:val="113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3"/>
          <w:w w:val="113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35282D"/>
          <w:spacing w:val="-7"/>
          <w:w w:val="100"/>
          <w:position w:val="-2"/>
          <w:sz w:val="12"/>
          <w:szCs w:val="12"/>
        </w:rPr>
        <w:t>D</w:t>
      </w:r>
      <w:r>
        <w:rPr>
          <w:rFonts w:cs="Arial" w:hAnsi="Arial" w:eastAsia="Arial" w:ascii="Arial"/>
          <w:color w:val="4C4447"/>
          <w:spacing w:val="0"/>
          <w:w w:val="100"/>
          <w:position w:val="-2"/>
          <w:sz w:val="12"/>
          <w:szCs w:val="12"/>
        </w:rPr>
        <w:t>E</w:t>
      </w:r>
      <w:r>
        <w:rPr>
          <w:rFonts w:cs="Arial" w:hAnsi="Arial" w:eastAsia="Arial" w:ascii="Arial"/>
          <w:color w:val="4C4447"/>
          <w:spacing w:val="0"/>
          <w:w w:val="100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19"/>
          <w:w w:val="100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35282D"/>
          <w:spacing w:val="-3"/>
          <w:w w:val="108"/>
          <w:position w:val="-2"/>
          <w:sz w:val="12"/>
          <w:szCs w:val="12"/>
        </w:rPr>
        <w:t>P</w:t>
      </w:r>
      <w:r>
        <w:rPr>
          <w:rFonts w:cs="Arial" w:hAnsi="Arial" w:eastAsia="Arial" w:ascii="Arial"/>
          <w:color w:val="635B5E"/>
          <w:spacing w:val="-3"/>
          <w:w w:val="113"/>
          <w:position w:val="-2"/>
          <w:sz w:val="12"/>
          <w:szCs w:val="12"/>
        </w:rPr>
        <w:t>UESTO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ind w:left="117"/>
      </w:pPr>
      <w:r>
        <w:rPr>
          <w:rFonts w:cs="Times New Roman" w:hAnsi="Times New Roman" w:eastAsia="Times New Roman" w:ascii="Times New Roman"/>
          <w:color w:val="7A7577"/>
          <w:spacing w:val="7"/>
          <w:w w:val="121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A8A5A8"/>
          <w:spacing w:val="7"/>
          <w:w w:val="77"/>
          <w:sz w:val="13"/>
          <w:szCs w:val="13"/>
        </w:rPr>
        <w:t>.1</w:t>
      </w:r>
      <w:r>
        <w:rPr>
          <w:rFonts w:cs="Times New Roman" w:hAnsi="Times New Roman" w:eastAsia="Times New Roman" w:ascii="Times New Roman"/>
          <w:color w:val="A8A5A8"/>
          <w:spacing w:val="0"/>
          <w:w w:val="77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A8A5A8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A8A5A8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5"/>
          <w:w w:val="131"/>
          <w:sz w:val="13"/>
          <w:szCs w:val="13"/>
        </w:rPr>
        <w:t>Propósi</w:t>
      </w:r>
      <w:r>
        <w:rPr>
          <w:rFonts w:cs="Times New Roman" w:hAnsi="Times New Roman" w:eastAsia="Times New Roman" w:ascii="Times New Roman"/>
          <w:color w:val="35282D"/>
          <w:spacing w:val="-5"/>
          <w:w w:val="13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32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1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33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37"/>
          <w:sz w:val="13"/>
          <w:szCs w:val="13"/>
        </w:rPr>
        <w:t>Pues</w:t>
      </w:r>
      <w:r>
        <w:rPr>
          <w:rFonts w:cs="Times New Roman" w:hAnsi="Times New Roman" w:eastAsia="Times New Roman" w:ascii="Times New Roman"/>
          <w:color w:val="4C4447"/>
          <w:spacing w:val="-7"/>
          <w:w w:val="15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0"/>
          <w:w w:val="15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before="34"/>
        <w:ind w:left="117"/>
      </w:pPr>
      <w:r>
        <w:pict>
          <v:shape type="#_x0000_t202" style="position:absolute;margin-left:291.67pt;margin-top:0.178359pt;width:3.23917pt;height:17.8pt;mso-position-horizontal-relative:page;mso-position-vertical-relative:paragraph;z-index:-38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6"/>
                      <w:szCs w:val="36"/>
                    </w:rPr>
                    <w:jc w:val="left"/>
                    <w:spacing w:before="27" w:lineRule="exact" w:line="320"/>
                    <w:ind w:right="-73"/>
                  </w:pPr>
                  <w:r>
                    <w:rPr>
                      <w:rFonts w:cs="Arial" w:hAnsi="Arial" w:eastAsia="Arial" w:ascii="Arial"/>
                      <w:color w:val="8E898C"/>
                      <w:spacing w:val="0"/>
                      <w:w w:val="100"/>
                      <w:position w:val="-7"/>
                      <w:sz w:val="36"/>
                      <w:szCs w:val="36"/>
                    </w:rPr>
                    <w:t>'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6"/>
                      <w:szCs w:val="36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00.01pt;margin-top:-11.3516pt;width:4.67861pt;height:17.1pt;mso-position-horizontal-relative:page;mso-position-vertical-relative:paragraph;z-index:-38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4"/>
                      <w:szCs w:val="34"/>
                    </w:rPr>
                    <w:jc w:val="left"/>
                    <w:spacing w:before="23" w:lineRule="exact" w:line="300"/>
                    <w:ind w:right="-71"/>
                  </w:pPr>
                  <w:r>
                    <w:rPr>
                      <w:rFonts w:cs="Arial" w:hAnsi="Arial" w:eastAsia="Arial" w:ascii="Arial"/>
                      <w:color w:val="635B5E"/>
                      <w:spacing w:val="-7"/>
                      <w:w w:val="57"/>
                      <w:position w:val="-6"/>
                      <w:sz w:val="34"/>
                      <w:szCs w:val="34"/>
                    </w:rPr>
                    <w:t>,,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4"/>
                      <w:szCs w:val="3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8E898C"/>
          <w:spacing w:val="-1"/>
          <w:w w:val="131"/>
          <w:sz w:val="13"/>
          <w:szCs w:val="13"/>
        </w:rPr>
        <w:t>Coo</w:t>
      </w:r>
      <w:r>
        <w:rPr>
          <w:rFonts w:cs="Arial" w:hAnsi="Arial" w:eastAsia="Arial" w:ascii="Arial"/>
          <w:color w:val="4C4447"/>
          <w:spacing w:val="-1"/>
          <w:w w:val="131"/>
          <w:sz w:val="13"/>
          <w:szCs w:val="13"/>
        </w:rPr>
        <w:t>rdinn</w:t>
      </w:r>
      <w:r>
        <w:rPr>
          <w:rFonts w:cs="Arial" w:hAnsi="Arial" w:eastAsia="Arial" w:ascii="Arial"/>
          <w:color w:val="4C4447"/>
          <w:spacing w:val="0"/>
          <w:w w:val="131"/>
          <w:sz w:val="13"/>
          <w:szCs w:val="13"/>
        </w:rPr>
        <w:t>r</w:t>
      </w:r>
      <w:r>
        <w:rPr>
          <w:rFonts w:cs="Arial" w:hAnsi="Arial" w:eastAsia="Arial" w:ascii="Arial"/>
          <w:color w:val="4C4447"/>
          <w:spacing w:val="25"/>
          <w:w w:val="131"/>
          <w:sz w:val="13"/>
          <w:szCs w:val="13"/>
        </w:rPr>
        <w:t> </w:t>
      </w:r>
      <w:r>
        <w:rPr>
          <w:rFonts w:cs="Arial" w:hAnsi="Arial" w:eastAsia="Arial" w:ascii="Arial"/>
          <w:color w:val="4C4447"/>
          <w:spacing w:val="0"/>
          <w:w w:val="131"/>
          <w:sz w:val="12"/>
          <w:szCs w:val="12"/>
        </w:rPr>
        <w:t>a</w:t>
      </w:r>
      <w:r>
        <w:rPr>
          <w:rFonts w:cs="Arial" w:hAnsi="Arial" w:eastAsia="Arial" w:ascii="Arial"/>
          <w:color w:val="4C4447"/>
          <w:spacing w:val="35"/>
          <w:w w:val="13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1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29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31"/>
          <w:sz w:val="13"/>
          <w:szCs w:val="13"/>
        </w:rPr>
        <w:t>dependencia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38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9"/>
          <w:w w:val="13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20"/>
          <w:w w:val="131"/>
          <w:sz w:val="13"/>
          <w:szCs w:val="13"/>
        </w:rPr>
        <w:t> </w:t>
      </w:r>
      <w:r>
        <w:rPr>
          <w:rFonts w:cs="Arial" w:hAnsi="Arial" w:eastAsia="Arial" w:ascii="Arial"/>
          <w:color w:val="4C4447"/>
          <w:spacing w:val="0"/>
          <w:w w:val="100"/>
          <w:sz w:val="12"/>
          <w:szCs w:val="12"/>
        </w:rPr>
        <w:t>In</w:t>
      </w:r>
      <w:r>
        <w:rPr>
          <w:rFonts w:cs="Arial" w:hAnsi="Arial" w:eastAsia="Arial" w:ascii="Arial"/>
          <w:color w:val="4C4447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22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7A7577"/>
          <w:spacing w:val="1"/>
          <w:w w:val="148"/>
          <w:sz w:val="12"/>
          <w:szCs w:val="12"/>
        </w:rPr>
        <w:t>Adnum</w:t>
      </w:r>
      <w:r>
        <w:rPr>
          <w:rFonts w:cs="Arial" w:hAnsi="Arial" w:eastAsia="Arial" w:ascii="Arial"/>
          <w:color w:val="7A7577"/>
          <w:spacing w:val="3"/>
          <w:w w:val="148"/>
          <w:sz w:val="12"/>
          <w:szCs w:val="12"/>
        </w:rPr>
        <w:t>s</w:t>
      </w:r>
      <w:r>
        <w:rPr>
          <w:rFonts w:cs="Arial" w:hAnsi="Arial" w:eastAsia="Arial" w:ascii="Arial"/>
          <w:color w:val="35282D"/>
          <w:spacing w:val="1"/>
          <w:w w:val="148"/>
          <w:sz w:val="12"/>
          <w:szCs w:val="12"/>
        </w:rPr>
        <w:t>r</w:t>
      </w:r>
      <w:r>
        <w:rPr>
          <w:rFonts w:cs="Arial" w:hAnsi="Arial" w:eastAsia="Arial" w:ascii="Arial"/>
          <w:color w:val="4C4447"/>
          <w:spacing w:val="1"/>
          <w:w w:val="148"/>
          <w:sz w:val="12"/>
          <w:szCs w:val="12"/>
        </w:rPr>
        <w:t>raoó</w:t>
      </w:r>
      <w:r>
        <w:rPr>
          <w:rFonts w:cs="Arial" w:hAnsi="Arial" w:eastAsia="Arial" w:ascii="Arial"/>
          <w:color w:val="4C4447"/>
          <w:spacing w:val="0"/>
          <w:w w:val="148"/>
          <w:sz w:val="12"/>
          <w:szCs w:val="12"/>
        </w:rPr>
        <w:t>n</w:t>
      </w:r>
      <w:r>
        <w:rPr>
          <w:rFonts w:cs="Arial" w:hAnsi="Arial" w:eastAsia="Arial" w:ascii="Arial"/>
          <w:color w:val="4C4447"/>
          <w:spacing w:val="-23"/>
          <w:w w:val="148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4C4447"/>
          <w:spacing w:val="-43"/>
          <w:w w:val="148"/>
          <w:sz w:val="13"/>
          <w:szCs w:val="13"/>
        </w:rPr>
        <w:t>Púbhc</w:t>
      </w:r>
      <w:r>
        <w:rPr>
          <w:rFonts w:cs="Times New Roman" w:hAnsi="Times New Roman" w:eastAsia="Times New Roman" w:ascii="Times New Roman"/>
          <w:color w:val="4C4447"/>
          <w:spacing w:val="0"/>
          <w:w w:val="14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4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46"/>
          <w:w w:val="148"/>
          <w:sz w:val="13"/>
          <w:szCs w:val="13"/>
        </w:rPr>
        <w:t> </w:t>
      </w:r>
      <w:r>
        <w:rPr>
          <w:rFonts w:cs="Arial" w:hAnsi="Arial" w:eastAsia="Arial" w:ascii="Arial"/>
          <w:color w:val="4C4447"/>
          <w:spacing w:val="-5"/>
          <w:w w:val="136"/>
          <w:sz w:val="12"/>
          <w:szCs w:val="12"/>
        </w:rPr>
        <w:t>Mumc</w:t>
      </w:r>
      <w:r>
        <w:rPr>
          <w:rFonts w:cs="Arial" w:hAnsi="Arial" w:eastAsia="Arial" w:ascii="Arial"/>
          <w:color w:val="4C4447"/>
          <w:spacing w:val="0"/>
          <w:w w:val="136"/>
          <w:sz w:val="12"/>
          <w:szCs w:val="12"/>
        </w:rPr>
        <w:t>i</w:t>
      </w:r>
      <w:r>
        <w:rPr>
          <w:rFonts w:cs="Arial" w:hAnsi="Arial" w:eastAsia="Arial" w:ascii="Arial"/>
          <w:color w:val="4C4447"/>
          <w:spacing w:val="-22"/>
          <w:w w:val="136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-9"/>
          <w:w w:val="136"/>
          <w:sz w:val="12"/>
          <w:szCs w:val="12"/>
        </w:rPr>
        <w:t>pn</w:t>
      </w:r>
      <w:r>
        <w:rPr>
          <w:rFonts w:cs="Arial" w:hAnsi="Arial" w:eastAsia="Arial" w:ascii="Arial"/>
          <w:color w:val="4C4447"/>
          <w:spacing w:val="0"/>
          <w:w w:val="136"/>
          <w:sz w:val="12"/>
          <w:szCs w:val="12"/>
        </w:rPr>
        <w:t>l</w:t>
      </w:r>
      <w:r>
        <w:rPr>
          <w:rFonts w:cs="Arial" w:hAnsi="Arial" w:eastAsia="Arial" w:ascii="Arial"/>
          <w:color w:val="4C4447"/>
          <w:spacing w:val="0"/>
          <w:w w:val="136"/>
          <w:sz w:val="12"/>
          <w:szCs w:val="12"/>
        </w:rPr>
        <w:t>    </w:t>
      </w:r>
      <w:r>
        <w:rPr>
          <w:rFonts w:cs="Arial" w:hAnsi="Arial" w:eastAsia="Arial" w:ascii="Arial"/>
          <w:color w:val="4C4447"/>
          <w:spacing w:val="41"/>
          <w:w w:val="136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3"/>
          <w:w w:val="136"/>
          <w:position w:val="1"/>
          <w:sz w:val="13"/>
          <w:szCs w:val="13"/>
        </w:rPr>
        <w:t>descentralizad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9"/>
          <w:w w:val="136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-2"/>
          <w:w w:val="130"/>
          <w:position w:val="1"/>
          <w:sz w:val="13"/>
          <w:szCs w:val="13"/>
        </w:rPr>
        <w:t>verificando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44" w:lineRule="exact" w:line="120"/>
        <w:ind w:left="117"/>
        <w:sectPr>
          <w:type w:val="continuous"/>
          <w:pgSz w:w="12460" w:h="16140"/>
          <w:pgMar w:top="1520" w:bottom="280" w:left="620" w:right="1760"/>
        </w:sectPr>
      </w:pPr>
      <w:r>
        <w:rPr>
          <w:rFonts w:cs="Times New Roman" w:hAnsi="Times New Roman" w:eastAsia="Times New Roman" w:ascii="Times New Roman"/>
          <w:color w:val="635B5E"/>
          <w:spacing w:val="-5"/>
          <w:w w:val="138"/>
          <w:position w:val="-2"/>
          <w:sz w:val="13"/>
          <w:szCs w:val="13"/>
        </w:rPr>
        <w:t>cumphrmcm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position w:val="-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6"/>
          <w:w w:val="138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8"/>
          <w:position w:val="-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-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8"/>
          <w:w w:val="138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2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2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2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36"/>
          <w:position w:val="-2"/>
          <w:sz w:val="13"/>
          <w:szCs w:val="13"/>
        </w:rPr>
        <w:t>poltnca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position w:val="-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-23"/>
          <w:w w:val="13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9"/>
          <w:w w:val="136"/>
          <w:position w:val="-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position w:val="-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1"/>
          <w:w w:val="13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6"/>
          <w:position w:val="-2"/>
          <w:sz w:val="13"/>
          <w:szCs w:val="13"/>
        </w:rPr>
        <w:t>comprobació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-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6"/>
          <w:w w:val="13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9"/>
          <w:w w:val="136"/>
          <w:position w:val="-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-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18"/>
          <w:w w:val="13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5"/>
          <w:w w:val="136"/>
          <w:position w:val="-2"/>
          <w:sz w:val="13"/>
          <w:szCs w:val="13"/>
        </w:rPr>
        <w:t>gasto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-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29"/>
          <w:w w:val="13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2"/>
          <w:sz w:val="14"/>
          <w:szCs w:val="14"/>
        </w:rPr>
        <w:t>y</w:t>
      </w:r>
      <w:r>
        <w:rPr>
          <w:rFonts w:cs="Times New Roman" w:hAnsi="Times New Roman" w:eastAsia="Times New Roman" w:ascii="Times New Roman"/>
          <w:color w:val="7A7577"/>
          <w:spacing w:val="16"/>
          <w:w w:val="100"/>
          <w:position w:val="-2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5"/>
          <w:position w:val="-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position w:val="-2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7A7577"/>
          <w:spacing w:val="11"/>
          <w:w w:val="135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8"/>
          <w:w w:val="135"/>
          <w:position w:val="-2"/>
          <w:sz w:val="13"/>
          <w:szCs w:val="13"/>
        </w:rPr>
        <w:t>regis</w:t>
      </w:r>
      <w:r>
        <w:rPr>
          <w:rFonts w:cs="Times New Roman" w:hAnsi="Times New Roman" w:eastAsia="Times New Roman" w:ascii="Times New Roman"/>
          <w:color w:val="4C4447"/>
          <w:spacing w:val="-8"/>
          <w:w w:val="135"/>
          <w:position w:val="-2"/>
          <w:sz w:val="13"/>
          <w:szCs w:val="13"/>
        </w:rPr>
        <w:t>tr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position w:val="-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8"/>
          <w:w w:val="135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-2"/>
          <w:sz w:val="13"/>
          <w:szCs w:val="13"/>
        </w:rPr>
        <w:t>conmble.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ind w:left="413"/>
      </w:pPr>
      <w:r>
        <w:rPr>
          <w:rFonts w:cs="Arial" w:hAnsi="Arial" w:eastAsia="Arial" w:ascii="Arial"/>
          <w:color w:val="635B5E"/>
          <w:spacing w:val="0"/>
          <w:w w:val="125"/>
          <w:sz w:val="13"/>
          <w:szCs w:val="13"/>
        </w:rPr>
        <w:t>Descri</w:t>
      </w:r>
      <w:r>
        <w:rPr>
          <w:rFonts w:cs="Arial" w:hAnsi="Arial" w:eastAsia="Arial" w:ascii="Arial"/>
          <w:color w:val="4C4447"/>
          <w:spacing w:val="0"/>
          <w:w w:val="125"/>
          <w:sz w:val="13"/>
          <w:szCs w:val="13"/>
        </w:rPr>
        <w:t>pció</w:t>
      </w:r>
      <w:r>
        <w:rPr>
          <w:rFonts w:cs="Arial" w:hAnsi="Arial" w:eastAsia="Arial" w:ascii="Arial"/>
          <w:color w:val="4C4447"/>
          <w:spacing w:val="0"/>
          <w:w w:val="125"/>
          <w:sz w:val="13"/>
          <w:szCs w:val="13"/>
        </w:rPr>
        <w:t>n</w:t>
      </w:r>
      <w:r>
        <w:rPr>
          <w:rFonts w:cs="Arial" w:hAnsi="Arial" w:eastAsia="Arial" w:ascii="Arial"/>
          <w:color w:val="4C4447"/>
          <w:spacing w:val="23"/>
          <w:w w:val="125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0"/>
          <w:w w:val="125"/>
          <w:sz w:val="13"/>
          <w:szCs w:val="13"/>
        </w:rPr>
        <w:t>Especifica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69" w:lineRule="exact" w:line="120"/>
        <w:ind w:left="398"/>
      </w:pPr>
      <w:r>
        <w:pict>
          <v:shape type="#_x0000_t202" style="position:absolute;margin-left:37.23pt;margin-top:-10.7916pt;width:8.27787pt;height:17.8pt;mso-position-horizontal-relative:page;mso-position-vertical-relative:paragraph;z-index:-38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6"/>
                      <w:szCs w:val="36"/>
                    </w:rPr>
                    <w:jc w:val="left"/>
                    <w:spacing w:before="27" w:lineRule="exact" w:line="320"/>
                    <w:ind w:right="-73"/>
                  </w:pPr>
                  <w:r>
                    <w:rPr>
                      <w:rFonts w:cs="Arial" w:hAnsi="Arial" w:eastAsia="Arial" w:ascii="Arial"/>
                      <w:color w:val="7A7577"/>
                      <w:spacing w:val="0"/>
                      <w:w w:val="133"/>
                      <w:position w:val="-7"/>
                      <w:sz w:val="36"/>
                      <w:szCs w:val="36"/>
                    </w:rPr>
                    <w:t>"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6"/>
                      <w:szCs w:val="36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74.01pt;margin-top:-11.6016pt;width:4.67861pt;height:18.6pt;mso-position-horizontal-relative:page;mso-position-vertical-relative:paragraph;z-index:-38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7"/>
                      <w:szCs w:val="37"/>
                    </w:rPr>
                    <w:jc w:val="left"/>
                    <w:spacing w:before="25" w:lineRule="exact" w:line="340"/>
                    <w:ind w:right="-76"/>
                  </w:pPr>
                  <w:r>
                    <w:rPr>
                      <w:rFonts w:cs="Arial" w:hAnsi="Arial" w:eastAsia="Arial" w:ascii="Arial"/>
                      <w:color w:val="4C4447"/>
                      <w:spacing w:val="-7"/>
                      <w:w w:val="52"/>
                      <w:position w:val="-7"/>
                      <w:sz w:val="37"/>
                      <w:szCs w:val="37"/>
                    </w:rPr>
                    <w:t>,,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7"/>
                      <w:szCs w:val="3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7A7577"/>
          <w:spacing w:val="1"/>
          <w:w w:val="132"/>
          <w:position w:val="-2"/>
          <w:sz w:val="13"/>
          <w:szCs w:val="13"/>
        </w:rPr>
        <w:t>Verifica</w:t>
      </w:r>
      <w:r>
        <w:rPr>
          <w:rFonts w:cs="Arial" w:hAnsi="Arial" w:eastAsia="Arial" w:ascii="Arial"/>
          <w:color w:val="7A7577"/>
          <w:spacing w:val="0"/>
          <w:w w:val="132"/>
          <w:position w:val="-2"/>
          <w:sz w:val="13"/>
          <w:szCs w:val="13"/>
        </w:rPr>
        <w:t>r</w:t>
      </w:r>
      <w:r>
        <w:rPr>
          <w:rFonts w:cs="Arial" w:hAnsi="Arial" w:eastAsia="Arial" w:ascii="Arial"/>
          <w:color w:val="7A7577"/>
          <w:spacing w:val="27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position w:val="-2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-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37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5"/>
          <w:w w:val="132"/>
          <w:position w:val="-2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-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3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position w:val="-2"/>
          <w:sz w:val="13"/>
          <w:szCs w:val="13"/>
        </w:rPr>
        <w:t>dependencia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-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33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4"/>
          <w:w w:val="129"/>
          <w:position w:val="-2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120"/>
        <w:sectPr>
          <w:type w:val="continuous"/>
          <w:pgSz w:w="12460" w:h="16140"/>
          <w:pgMar w:top="1520" w:bottom="280" w:left="620" w:right="1760"/>
          <w:cols w:num="2" w:equalWidth="off">
            <w:col w:w="2954" w:space="115"/>
            <w:col w:w="7011"/>
          </w:cols>
        </w:sectPr>
      </w:pPr>
      <w:r>
        <w:rPr>
          <w:rFonts w:cs="Arial" w:hAnsi="Arial" w:eastAsia="Arial" w:ascii="Arial"/>
          <w:color w:val="A8A5A8"/>
          <w:spacing w:val="-1"/>
          <w:w w:val="133"/>
          <w:position w:val="-2"/>
          <w:sz w:val="12"/>
          <w:szCs w:val="12"/>
        </w:rPr>
        <w:t>;</w:t>
      </w:r>
      <w:r>
        <w:rPr>
          <w:rFonts w:cs="Arial" w:hAnsi="Arial" w:eastAsia="Arial" w:ascii="Arial"/>
          <w:color w:val="635B5E"/>
          <w:spacing w:val="-1"/>
          <w:w w:val="133"/>
          <w:position w:val="-2"/>
          <w:sz w:val="12"/>
          <w:szCs w:val="12"/>
        </w:rPr>
        <w:t>\dm</w:t>
      </w:r>
      <w:r>
        <w:rPr>
          <w:rFonts w:cs="Arial" w:hAnsi="Arial" w:eastAsia="Arial" w:ascii="Arial"/>
          <w:color w:val="8E898C"/>
          <w:spacing w:val="-1"/>
          <w:w w:val="133"/>
          <w:position w:val="-2"/>
          <w:sz w:val="12"/>
          <w:szCs w:val="12"/>
        </w:rPr>
        <w:t>i</w:t>
      </w:r>
      <w:r>
        <w:rPr>
          <w:rFonts w:cs="Arial" w:hAnsi="Arial" w:eastAsia="Arial" w:ascii="Arial"/>
          <w:color w:val="635B5E"/>
          <w:spacing w:val="-1"/>
          <w:w w:val="133"/>
          <w:position w:val="-2"/>
          <w:sz w:val="12"/>
          <w:szCs w:val="12"/>
        </w:rPr>
        <w:t>rnstrnaó</w:t>
      </w:r>
      <w:r>
        <w:rPr>
          <w:rFonts w:cs="Arial" w:hAnsi="Arial" w:eastAsia="Arial" w:ascii="Arial"/>
          <w:color w:val="4C4447"/>
          <w:spacing w:val="0"/>
          <w:w w:val="133"/>
          <w:position w:val="-2"/>
          <w:sz w:val="12"/>
          <w:szCs w:val="12"/>
        </w:rPr>
        <w:t>n</w:t>
      </w:r>
      <w:r>
        <w:rPr>
          <w:rFonts w:cs="Arial" w:hAnsi="Arial" w:eastAsia="Arial" w:ascii="Arial"/>
          <w:color w:val="4C4447"/>
          <w:spacing w:val="0"/>
          <w:w w:val="133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4C4447"/>
          <w:spacing w:val="3"/>
          <w:w w:val="133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635B5E"/>
          <w:spacing w:val="-3"/>
          <w:w w:val="126"/>
          <w:position w:val="-2"/>
          <w:sz w:val="13"/>
          <w:szCs w:val="13"/>
        </w:rPr>
        <w:t>Púbhc</w:t>
      </w:r>
      <w:r>
        <w:rPr>
          <w:rFonts w:cs="Arial" w:hAnsi="Arial" w:eastAsia="Arial" w:ascii="Arial"/>
          <w:color w:val="635B5E"/>
          <w:spacing w:val="0"/>
          <w:w w:val="126"/>
          <w:position w:val="-2"/>
          <w:sz w:val="13"/>
          <w:szCs w:val="13"/>
        </w:rPr>
        <w:t>a</w:t>
      </w:r>
      <w:r>
        <w:rPr>
          <w:rFonts w:cs="Arial" w:hAnsi="Arial" w:eastAsia="Arial" w:ascii="Arial"/>
          <w:color w:val="635B5E"/>
          <w:spacing w:val="-13"/>
          <w:w w:val="126"/>
          <w:position w:val="-2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5"/>
          <w:w w:val="126"/>
          <w:position w:val="-2"/>
          <w:sz w:val="13"/>
          <w:szCs w:val="13"/>
        </w:rPr>
        <w:t>Mun</w:t>
      </w:r>
      <w:r>
        <w:rPr>
          <w:rFonts w:cs="Arial" w:hAnsi="Arial" w:eastAsia="Arial" w:ascii="Arial"/>
          <w:color w:val="8E898C"/>
          <w:spacing w:val="5"/>
          <w:w w:val="126"/>
          <w:position w:val="-2"/>
          <w:sz w:val="13"/>
          <w:szCs w:val="13"/>
        </w:rPr>
        <w:t>i</w:t>
      </w:r>
      <w:r>
        <w:rPr>
          <w:rFonts w:cs="Arial" w:hAnsi="Arial" w:eastAsia="Arial" w:ascii="Arial"/>
          <w:color w:val="635B5E"/>
          <w:spacing w:val="5"/>
          <w:w w:val="126"/>
          <w:position w:val="-2"/>
          <w:sz w:val="13"/>
          <w:szCs w:val="13"/>
        </w:rPr>
        <w:t>cipa</w:t>
      </w:r>
      <w:r>
        <w:rPr>
          <w:rFonts w:cs="Arial" w:hAnsi="Arial" w:eastAsia="Arial" w:ascii="Arial"/>
          <w:color w:val="635B5E"/>
          <w:spacing w:val="0"/>
          <w:w w:val="126"/>
          <w:position w:val="-2"/>
          <w:sz w:val="13"/>
          <w:szCs w:val="13"/>
        </w:rPr>
        <w:t>l</w:t>
      </w:r>
      <w:r>
        <w:rPr>
          <w:rFonts w:cs="Arial" w:hAnsi="Arial" w:eastAsia="Arial" w:ascii="Arial"/>
          <w:color w:val="635B5E"/>
          <w:spacing w:val="16"/>
          <w:w w:val="12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-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18"/>
          <w:w w:val="126"/>
          <w:position w:val="-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3"/>
          <w:w w:val="126"/>
          <w:position w:val="-2"/>
          <w:sz w:val="13"/>
          <w:szCs w:val="13"/>
        </w:rPr>
        <w:t>nrrahzad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-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7"/>
          <w:w w:val="126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0"/>
          <w:w w:val="100"/>
          <w:position w:val="-2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8E898C"/>
          <w:spacing w:val="31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5"/>
          <w:position w:val="-2"/>
          <w:sz w:val="13"/>
          <w:szCs w:val="13"/>
        </w:rPr>
        <w:t>descemrahzada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55" w:lineRule="auto" w:line="303"/>
        <w:ind w:left="414" w:right="2525" w:hanging="1"/>
      </w:pP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cumplan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8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9"/>
          <w:w w:val="133"/>
          <w:sz w:val="14"/>
          <w:szCs w:val="14"/>
        </w:rPr>
        <w:t>co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7A7577"/>
          <w:spacing w:val="30"/>
          <w:w w:val="133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7A7577"/>
          <w:spacing w:val="3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"/>
          <w:w w:val="133"/>
          <w:sz w:val="13"/>
          <w:szCs w:val="13"/>
        </w:rPr>
        <w:t>política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1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4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3"/>
          <w:sz w:val="13"/>
          <w:szCs w:val="13"/>
        </w:rPr>
        <w:t>comproba</w:t>
      </w:r>
      <w:r>
        <w:rPr>
          <w:rFonts w:cs="Times New Roman" w:hAnsi="Times New Roman" w:eastAsia="Times New Roman" w:ascii="Times New Roman"/>
          <w:color w:val="7A7577"/>
          <w:spacing w:val="-4"/>
          <w:w w:val="133"/>
          <w:sz w:val="13"/>
          <w:szCs w:val="13"/>
        </w:rPr>
        <w:t>c,ó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4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9"/>
          <w:w w:val="13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3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9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6"/>
          <w:w w:val="139"/>
          <w:sz w:val="13"/>
          <w:szCs w:val="13"/>
        </w:rPr>
        <w:t>poliuca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31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9"/>
          <w:w w:val="139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41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9"/>
          <w:position w:val="1"/>
          <w:sz w:val="13"/>
          <w:szCs w:val="13"/>
        </w:rPr>
        <w:t>comprobac,ó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2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9"/>
          <w:w w:val="139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34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9"/>
          <w:position w:val="1"/>
          <w:sz w:val="13"/>
          <w:szCs w:val="13"/>
        </w:rPr>
        <w:t>gu</w:t>
      </w:r>
      <w:r>
        <w:rPr>
          <w:rFonts w:cs="Times New Roman" w:hAnsi="Times New Roman" w:eastAsia="Times New Roman" w:ascii="Times New Roman"/>
          <w:color w:val="8E898C"/>
          <w:spacing w:val="-3"/>
          <w:w w:val="139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35282D"/>
          <w:spacing w:val="-3"/>
          <w:w w:val="139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position w:val="1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A7577"/>
          <w:spacing w:val="20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32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6"/>
          <w:w w:val="135"/>
          <w:position w:val="1"/>
          <w:sz w:val="13"/>
          <w:szCs w:val="13"/>
        </w:rPr>
        <w:t>regisrr</w:t>
      </w:r>
      <w:r>
        <w:rPr>
          <w:rFonts w:cs="Times New Roman" w:hAnsi="Times New Roman" w:eastAsia="Times New Roman" w:ascii="Times New Roman"/>
          <w:color w:val="8E898C"/>
          <w:spacing w:val="0"/>
          <w:w w:val="155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8E898C"/>
          <w:spacing w:val="0"/>
          <w:w w:val="155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"/>
          <w:w w:val="130"/>
          <w:position w:val="0"/>
          <w:sz w:val="13"/>
          <w:szCs w:val="13"/>
        </w:rPr>
        <w:t>contnble.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140"/>
        <w:ind w:left="385"/>
      </w:pPr>
      <w:r>
        <w:pict>
          <v:shape type="#_x0000_t202" style="position:absolute;margin-left:39.11pt;margin-top:7.42086pt;width:2.51935pt;height:15.9pt;mso-position-horizontal-relative:page;mso-position-vertical-relative:paragraph;z-index:-38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2"/>
                      <w:szCs w:val="32"/>
                    </w:rPr>
                    <w:jc w:val="left"/>
                    <w:spacing w:before="27" w:lineRule="exact" w:line="280"/>
                    <w:ind w:right="-68"/>
                  </w:pPr>
                  <w:r>
                    <w:rPr>
                      <w:rFonts w:cs="Arial" w:hAnsi="Arial" w:eastAsia="Arial" w:ascii="Arial"/>
                      <w:color w:val="C1BCBF"/>
                      <w:spacing w:val="0"/>
                      <w:w w:val="100"/>
                      <w:position w:val="-6"/>
                      <w:sz w:val="32"/>
                      <w:szCs w:val="32"/>
                    </w:rPr>
                    <w:t>'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635B5E"/>
          <w:spacing w:val="5"/>
          <w:w w:val="120"/>
          <w:sz w:val="13"/>
          <w:szCs w:val="13"/>
        </w:rPr>
        <w:t>Emi</w:t>
      </w:r>
      <w:r>
        <w:rPr>
          <w:rFonts w:cs="Times New Roman" w:hAnsi="Times New Roman" w:eastAsia="Times New Roman" w:ascii="Times New Roman"/>
          <w:color w:val="4C4447"/>
          <w:spacing w:val="5"/>
          <w:w w:val="12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2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12"/>
          <w:w w:val="12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100"/>
          <w:sz w:val="13"/>
          <w:szCs w:val="13"/>
        </w:rPr>
        <w:t>ln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8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5"/>
          <w:sz w:val="13"/>
          <w:szCs w:val="13"/>
        </w:rPr>
        <w:t>potníco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18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7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comprobaci</w:t>
      </w:r>
      <w:r>
        <w:rPr>
          <w:rFonts w:cs="Times New Roman" w:hAnsi="Times New Roman" w:eastAsia="Times New Roman" w:ascii="Times New Roman"/>
          <w:color w:val="8E898C"/>
          <w:spacing w:val="-5"/>
          <w:w w:val="135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37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11"/>
          <w:w w:val="135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-6"/>
          <w:w w:val="163"/>
          <w:sz w:val="10"/>
          <w:szCs w:val="10"/>
        </w:rPr>
        <w:t>ejercici</w:t>
      </w:r>
      <w:r>
        <w:rPr>
          <w:rFonts w:cs="Arial" w:hAnsi="Arial" w:eastAsia="Arial" w:ascii="Arial"/>
          <w:color w:val="7A7577"/>
          <w:spacing w:val="0"/>
          <w:w w:val="163"/>
          <w:sz w:val="10"/>
          <w:szCs w:val="10"/>
        </w:rPr>
        <w:t>o</w:t>
      </w:r>
      <w:r>
        <w:rPr>
          <w:rFonts w:cs="Arial" w:hAnsi="Arial" w:eastAsia="Arial" w:ascii="Arial"/>
          <w:color w:val="7A7577"/>
          <w:spacing w:val="14"/>
          <w:w w:val="163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635B5E"/>
          <w:spacing w:val="-6"/>
          <w:w w:val="139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4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sz w:val="13"/>
          <w:szCs w:val="13"/>
        </w:rPr>
        <w:t>gasto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42"/>
        <w:ind w:left="385"/>
      </w:pPr>
      <w:r>
        <w:rPr>
          <w:rFonts w:cs="Times New Roman" w:hAnsi="Times New Roman" w:eastAsia="Times New Roman" w:ascii="Times New Roman"/>
          <w:color w:val="7A7577"/>
          <w:spacing w:val="-1"/>
          <w:w w:val="130"/>
          <w:sz w:val="13"/>
          <w:szCs w:val="13"/>
        </w:rPr>
        <w:t>Elabo</w:t>
      </w:r>
      <w:r>
        <w:rPr>
          <w:rFonts w:cs="Times New Roman" w:hAnsi="Times New Roman" w:eastAsia="Times New Roman" w:ascii="Times New Roman"/>
          <w:color w:val="4C4447"/>
          <w:spacing w:val="-1"/>
          <w:w w:val="130"/>
          <w:sz w:val="13"/>
          <w:szCs w:val="13"/>
        </w:rPr>
        <w:t>ra</w:t>
      </w:r>
      <w:r>
        <w:rPr>
          <w:rFonts w:cs="Times New Roman" w:hAnsi="Times New Roman" w:eastAsia="Times New Roman" w:ascii="Times New Roman"/>
          <w:color w:val="4C4447"/>
          <w:spacing w:val="0"/>
          <w:w w:val="13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16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3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35282D"/>
          <w:spacing w:val="1"/>
          <w:w w:val="13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1"/>
          <w:w w:val="131"/>
          <w:sz w:val="13"/>
          <w:szCs w:val="13"/>
        </w:rPr>
        <w:t>ifica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-14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1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5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lineamient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A7577"/>
          <w:spacing w:val="37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1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9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1"/>
          <w:sz w:val="13"/>
          <w:szCs w:val="13"/>
        </w:rPr>
        <w:t>debe</w:t>
      </w:r>
      <w:r>
        <w:rPr>
          <w:rFonts w:cs="Times New Roman" w:hAnsi="Times New Roman" w:eastAsia="Times New Roman" w:ascii="Times New Roman"/>
          <w:color w:val="35282D"/>
          <w:spacing w:val="-3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3"/>
          <w:w w:val="131"/>
          <w:sz w:val="13"/>
          <w:szCs w:val="13"/>
        </w:rPr>
        <w:t>á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8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segui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2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4"/>
          <w:w w:val="100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26"/>
          <w:sz w:val="13"/>
          <w:szCs w:val="13"/>
        </w:rPr>
        <w:t>área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7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26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2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26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1"/>
          <w:w w:val="12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9"/>
          <w:w w:val="126"/>
          <w:position w:val="1"/>
          <w:sz w:val="13"/>
          <w:szCs w:val="13"/>
        </w:rPr>
        <w:t>rmm</w:t>
      </w:r>
      <w:r>
        <w:rPr>
          <w:rFonts w:cs="Times New Roman" w:hAnsi="Times New Roman" w:eastAsia="Times New Roman" w:ascii="Times New Roman"/>
          <w:color w:val="4C4447"/>
          <w:spacing w:val="0"/>
          <w:w w:val="126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-20"/>
          <w:w w:val="12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26"/>
          <w:position w:val="1"/>
          <w:sz w:val="13"/>
          <w:szCs w:val="13"/>
        </w:rPr>
        <w:t>u-ació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29"/>
          <w:w w:val="12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4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7"/>
          <w:w w:val="14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1"/>
          <w:w w:val="142"/>
          <w:position w:val="1"/>
          <w:sz w:val="13"/>
          <w:szCs w:val="13"/>
        </w:rPr>
        <w:t>recur</w:t>
      </w:r>
      <w:r>
        <w:rPr>
          <w:rFonts w:cs="Times New Roman" w:hAnsi="Times New Roman" w:eastAsia="Times New Roman" w:ascii="Times New Roman"/>
          <w:color w:val="7A7577"/>
          <w:spacing w:val="-11"/>
          <w:w w:val="142"/>
          <w:position w:val="1"/>
          <w:sz w:val="13"/>
          <w:szCs w:val="13"/>
        </w:rPr>
        <w:t>so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37"/>
          <w:w w:val="14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0"/>
          <w:w w:val="14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9"/>
          <w:w w:val="14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2"/>
          <w:w w:val="123"/>
          <w:position w:val="1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0"/>
        <w:ind w:left="415"/>
      </w:pPr>
      <w:r>
        <w:rPr>
          <w:rFonts w:cs="Times New Roman" w:hAnsi="Times New Roman" w:eastAsia="Times New Roman" w:ascii="Times New Roman"/>
          <w:color w:val="7A7577"/>
          <w:spacing w:val="5"/>
          <w:w w:val="128"/>
          <w:sz w:val="13"/>
          <w:szCs w:val="13"/>
        </w:rPr>
        <w:t>Adm,nis</w:t>
      </w:r>
      <w:r>
        <w:rPr>
          <w:rFonts w:cs="Times New Roman" w:hAnsi="Times New Roman" w:eastAsia="Times New Roman" w:ascii="Times New Roman"/>
          <w:color w:val="4C4447"/>
          <w:spacing w:val="5"/>
          <w:w w:val="128"/>
          <w:sz w:val="13"/>
          <w:szCs w:val="13"/>
        </w:rPr>
        <w:t>trnaó</w:t>
      </w:r>
      <w:r>
        <w:rPr>
          <w:rFonts w:cs="Times New Roman" w:hAnsi="Times New Roman" w:eastAsia="Times New Roman" w:ascii="Times New Roman"/>
          <w:color w:val="4C4447"/>
          <w:spacing w:val="0"/>
          <w:w w:val="12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27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9"/>
          <w:w w:val="128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9"/>
          <w:w w:val="128"/>
          <w:sz w:val="13"/>
          <w:szCs w:val="13"/>
        </w:rPr>
        <w:t>úblic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32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3"/>
          <w:w w:val="115"/>
          <w:sz w:val="13"/>
          <w:szCs w:val="13"/>
        </w:rPr>
        <w:t>Municapal</w:t>
      </w:r>
      <w:r>
        <w:rPr>
          <w:rFonts w:cs="Times New Roman" w:hAnsi="Times New Roman" w:eastAsia="Times New Roman" w:ascii="Times New Roman"/>
          <w:color w:val="A8A5A8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52"/>
        <w:ind w:left="407"/>
      </w:pPr>
      <w:r>
        <w:rPr>
          <w:rFonts w:cs="Times New Roman" w:hAnsi="Times New Roman" w:eastAsia="Times New Roman" w:ascii="Times New Roman"/>
          <w:color w:val="635B5E"/>
          <w:spacing w:val="-8"/>
          <w:w w:val="130"/>
          <w:sz w:val="13"/>
          <w:szCs w:val="13"/>
        </w:rPr>
        <w:t>Servi</w:t>
      </w:r>
      <w:r>
        <w:rPr>
          <w:rFonts w:cs="Times New Roman" w:hAnsi="Times New Roman" w:eastAsia="Times New Roman" w:ascii="Times New Roman"/>
          <w:color w:val="635B5E"/>
          <w:spacing w:val="0"/>
          <w:w w:val="13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13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3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3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0"/>
          <w:sz w:val="13"/>
          <w:szCs w:val="13"/>
        </w:rPr>
        <w:t>enlace</w:t>
      </w:r>
      <w:r>
        <w:rPr>
          <w:rFonts w:cs="Times New Roman" w:hAnsi="Times New Roman" w:eastAsia="Times New Roman" w:ascii="Times New Roman"/>
          <w:color w:val="7A7577"/>
          <w:spacing w:val="22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8"/>
          <w:w w:val="130"/>
          <w:sz w:val="13"/>
          <w:szCs w:val="13"/>
        </w:rPr>
        <w:t>co</w:t>
      </w:r>
      <w:r>
        <w:rPr>
          <w:rFonts w:cs="Times New Roman" w:hAnsi="Times New Roman" w:eastAsia="Times New Roman" w:ascii="Times New Roman"/>
          <w:color w:val="7A7577"/>
          <w:spacing w:val="0"/>
          <w:w w:val="13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7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4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Unidad</w:t>
      </w:r>
      <w:r>
        <w:rPr>
          <w:rFonts w:cs="Times New Roman" w:hAnsi="Times New Roman" w:eastAsia="Times New Roman" w:ascii="Times New Roman"/>
          <w:color w:val="7A7577"/>
          <w:spacing w:val="-7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2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25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128"/>
          <w:sz w:val="13"/>
          <w:szCs w:val="13"/>
        </w:rPr>
        <w:t>Inform</w:t>
      </w:r>
      <w:r>
        <w:rPr>
          <w:rFonts w:cs="Times New Roman" w:hAnsi="Times New Roman" w:eastAsia="Times New Roman" w:ascii="Times New Roman"/>
          <w:color w:val="635B5E"/>
          <w:spacing w:val="-4"/>
          <w:w w:val="128"/>
          <w:sz w:val="13"/>
          <w:szCs w:val="13"/>
        </w:rPr>
        <w:t>aci</w:t>
      </w:r>
      <w:r>
        <w:rPr>
          <w:rFonts w:cs="Times New Roman" w:hAnsi="Times New Roman" w:eastAsia="Times New Roman" w:ascii="Times New Roman"/>
          <w:color w:val="7A7577"/>
          <w:spacing w:val="-4"/>
          <w:w w:val="128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33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12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3"/>
          <w:w w:val="128"/>
          <w:sz w:val="13"/>
          <w:szCs w:val="13"/>
        </w:rPr>
        <w:t>Módul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-18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2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1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28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C4447"/>
          <w:spacing w:val="-1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1"/>
          <w:w w:val="128"/>
          <w:sz w:val="13"/>
          <w:szCs w:val="13"/>
        </w:rPr>
        <w:t>ans</w:t>
      </w:r>
      <w:r>
        <w:rPr>
          <w:rFonts w:cs="Times New Roman" w:hAnsi="Times New Roman" w:eastAsia="Times New Roman" w:ascii="Times New Roman"/>
          <w:color w:val="635B5E"/>
          <w:spacing w:val="-1"/>
          <w:w w:val="128"/>
          <w:sz w:val="13"/>
          <w:szCs w:val="13"/>
        </w:rPr>
        <w:t>pa</w:t>
      </w:r>
      <w:r>
        <w:rPr>
          <w:rFonts w:cs="Times New Roman" w:hAnsi="Times New Roman" w:eastAsia="Times New Roman" w:ascii="Times New Roman"/>
          <w:color w:val="35282D"/>
          <w:spacing w:val="-1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1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1"/>
          <w:w w:val="128"/>
          <w:sz w:val="13"/>
          <w:szCs w:val="13"/>
        </w:rPr>
        <w:t>nci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8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2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4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7"/>
          <w:w w:val="14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0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stancia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2"/>
          <w:w w:val="119"/>
          <w:sz w:val="13"/>
          <w:szCs w:val="13"/>
        </w:rPr>
        <w:t>munici</w:t>
      </w:r>
      <w:r>
        <w:rPr>
          <w:rFonts w:cs="Times New Roman" w:hAnsi="Times New Roman" w:eastAsia="Times New Roman" w:ascii="Times New Roman"/>
          <w:color w:val="4C4447"/>
          <w:spacing w:val="2"/>
          <w:w w:val="127"/>
          <w:sz w:val="13"/>
          <w:szCs w:val="13"/>
        </w:rPr>
        <w:t>pal</w:t>
      </w:r>
      <w:r>
        <w:rPr>
          <w:rFonts w:cs="Times New Roman" w:hAnsi="Times New Roman" w:eastAsia="Times New Roman" w:ascii="Times New Roman"/>
          <w:color w:val="635B5E"/>
          <w:spacing w:val="2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44"/>
        <w:ind w:left="415"/>
      </w:pP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635B5E"/>
          <w:spacing w:val="18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es</w:t>
      </w:r>
      <w:r>
        <w:rPr>
          <w:rFonts w:cs="Times New Roman" w:hAnsi="Times New Roman" w:eastAsia="Times New Roman" w:ascii="Times New Roman"/>
          <w:color w:val="4C4447"/>
          <w:spacing w:val="0"/>
          <w:w w:val="140"/>
          <w:sz w:val="13"/>
          <w:szCs w:val="13"/>
        </w:rPr>
        <w:t>uuatc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A8A5A8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0"/>
        <w:ind w:left="393"/>
      </w:pPr>
      <w:r>
        <w:rPr>
          <w:rFonts w:cs="Times New Roman" w:hAnsi="Times New Roman" w:eastAsia="Times New Roman" w:ascii="Times New Roman"/>
          <w:color w:val="4C4447"/>
          <w:spacing w:val="3"/>
          <w:w w:val="136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3"/>
          <w:w w:val="136"/>
          <w:sz w:val="13"/>
          <w:szCs w:val="13"/>
        </w:rPr>
        <w:t>anid</w:t>
      </w:r>
      <w:r>
        <w:rPr>
          <w:rFonts w:cs="Times New Roman" w:hAnsi="Times New Roman" w:eastAsia="Times New Roman" w:ascii="Times New Roman"/>
          <w:color w:val="4C4447"/>
          <w:spacing w:val="3"/>
          <w:w w:val="136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3"/>
          <w:w w:val="136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18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7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7"/>
          <w:w w:val="143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38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7"/>
          <w:w w:val="138"/>
          <w:sz w:val="13"/>
          <w:szCs w:val="13"/>
        </w:rPr>
        <w:t>omitC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2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9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28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8"/>
          <w:sz w:val="13"/>
          <w:szCs w:val="13"/>
        </w:rPr>
        <w:t>com</w:t>
      </w:r>
      <w:r>
        <w:rPr>
          <w:rFonts w:cs="Times New Roman" w:hAnsi="Times New Roman" w:eastAsia="Times New Roman" w:ascii="Times New Roman"/>
          <w:color w:val="635B5E"/>
          <w:spacing w:val="-3"/>
          <w:w w:val="138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3"/>
          <w:w w:val="13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12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9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8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3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116"/>
          <w:sz w:val="13"/>
          <w:szCs w:val="13"/>
        </w:rPr>
        <w:t>Adm</w:t>
      </w:r>
      <w:r>
        <w:rPr>
          <w:rFonts w:cs="Times New Roman" w:hAnsi="Times New Roman" w:eastAsia="Times New Roman" w:ascii="Times New Roman"/>
          <w:color w:val="7A7577"/>
          <w:spacing w:val="1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8E898C"/>
          <w:spacing w:val="1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1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0"/>
          <w:w w:val="136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C4447"/>
          <w:spacing w:val="1"/>
          <w:w w:val="136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1"/>
          <w:w w:val="14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1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1"/>
          <w:w w:val="115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"/>
          <w:w w:val="105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2"/>
          <w:w w:val="133"/>
          <w:sz w:val="13"/>
          <w:szCs w:val="13"/>
        </w:rPr>
        <w:t>unid</w:t>
      </w:r>
      <w:r>
        <w:rPr>
          <w:rFonts w:cs="Times New Roman" w:hAnsi="Times New Roman" w:eastAsia="Times New Roman" w:ascii="Times New Roman"/>
          <w:color w:val="7A7577"/>
          <w:spacing w:val="2"/>
          <w:w w:val="132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2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8E898C"/>
          <w:spacing w:val="0"/>
          <w:w w:val="116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sz w:val="13"/>
          <w:szCs w:val="13"/>
        </w:rPr>
        <w:t>emrn</w:t>
      </w:r>
      <w:r>
        <w:rPr>
          <w:rFonts w:cs="Times New Roman" w:hAnsi="Times New Roman" w:eastAsia="Times New Roman" w:ascii="Times New Roman"/>
          <w:color w:val="635B5E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iza</w:t>
      </w:r>
      <w:r>
        <w:rPr>
          <w:rFonts w:cs="Times New Roman" w:hAnsi="Times New Roman" w:eastAsia="Times New Roman" w:ascii="Times New Roman"/>
          <w:color w:val="635B5E"/>
          <w:spacing w:val="0"/>
          <w:w w:val="140"/>
          <w:sz w:val="13"/>
          <w:szCs w:val="13"/>
        </w:rPr>
        <w:t>da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2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29"/>
          <w:sz w:val="13"/>
          <w:szCs w:val="13"/>
        </w:rPr>
        <w:t>Descenc-aüzada</w:t>
      </w:r>
      <w:r>
        <w:rPr>
          <w:rFonts w:cs="Times New Roman" w:hAnsi="Times New Roman" w:eastAsia="Times New Roman" w:ascii="Times New Roman"/>
          <w:color w:val="A8A5A8"/>
          <w:spacing w:val="0"/>
          <w:w w:val="11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90" w:lineRule="auto" w:line="165"/>
        <w:ind w:left="424" w:right="2505" w:hanging="16"/>
      </w:pPr>
      <w:r>
        <w:pict>
          <v:shape type="#_x0000_t202" style="position:absolute;margin-left:369.29pt;margin-top:0.582168pt;width:3.59907pt;height:17.8pt;mso-position-horizontal-relative:page;mso-position-vertical-relative:paragraph;z-index:-38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6"/>
                      <w:szCs w:val="36"/>
                    </w:rPr>
                    <w:jc w:val="left"/>
                    <w:spacing w:before="27" w:lineRule="exact" w:line="320"/>
                    <w:ind w:right="-73"/>
                  </w:pPr>
                  <w:r>
                    <w:rPr>
                      <w:rFonts w:cs="Arial" w:hAnsi="Arial" w:eastAsia="Arial" w:ascii="Arial"/>
                      <w:color w:val="8E898C"/>
                      <w:spacing w:val="0"/>
                      <w:w w:val="108"/>
                      <w:position w:val="-7"/>
                      <w:sz w:val="36"/>
                      <w:szCs w:val="36"/>
                    </w:rPr>
                    <w:t>'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36"/>
                      <w:szCs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635B5E"/>
          <w:spacing w:val="-9"/>
          <w:w w:val="131"/>
          <w:sz w:val="13"/>
          <w:szCs w:val="13"/>
        </w:rPr>
        <w:t>Servi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3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9"/>
          <w:w w:val="13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8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-2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1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1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1"/>
          <w:w w:val="13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0"/>
          <w:w w:val="14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6"/>
          <w:w w:val="143"/>
          <w:position w:val="1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16"/>
          <w:w w:val="14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35282D"/>
          <w:spacing w:val="0"/>
          <w:w w:val="14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35282D"/>
          <w:spacing w:val="37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43"/>
          <w:position w:val="1"/>
          <w:sz w:val="13"/>
          <w:szCs w:val="13"/>
        </w:rPr>
        <w:t>pa</w:t>
      </w:r>
      <w:r>
        <w:rPr>
          <w:rFonts w:cs="Times New Roman" w:hAnsi="Times New Roman" w:eastAsia="Times New Roman" w:ascii="Times New Roman"/>
          <w:color w:val="4C4447"/>
          <w:spacing w:val="-7"/>
          <w:w w:val="143"/>
          <w:position w:val="1"/>
          <w:sz w:val="13"/>
          <w:szCs w:val="13"/>
        </w:rPr>
        <w:t>rt</w:t>
      </w:r>
      <w:r>
        <w:rPr>
          <w:rFonts w:cs="Times New Roman" w:hAnsi="Times New Roman" w:eastAsia="Times New Roman" w:ascii="Times New Roman"/>
          <w:color w:val="4C4447"/>
          <w:spacing w:val="0"/>
          <w:w w:val="143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1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20"/>
          <w:w w:val="143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43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35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2"/>
          <w:w w:val="118"/>
          <w:position w:val="1"/>
          <w:sz w:val="13"/>
          <w:szCs w:val="13"/>
        </w:rPr>
        <w:t>Oficia</w:t>
      </w:r>
      <w:r>
        <w:rPr>
          <w:rFonts w:cs="Times New Roman" w:hAnsi="Times New Roman" w:eastAsia="Times New Roman" w:ascii="Times New Roman"/>
          <w:color w:val="4C4447"/>
          <w:spacing w:val="2"/>
          <w:w w:val="118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2"/>
          <w:w w:val="118"/>
          <w:position w:val="1"/>
          <w:sz w:val="13"/>
          <w:szCs w:val="13"/>
        </w:rPr>
        <w:t>í</w:t>
      </w:r>
      <w:r>
        <w:rPr>
          <w:rFonts w:cs="Times New Roman" w:hAnsi="Times New Roman" w:eastAsia="Times New Roman" w:ascii="Times New Roman"/>
          <w:color w:val="4C4447"/>
          <w:spacing w:val="0"/>
          <w:w w:val="118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1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3"/>
          <w:w w:val="11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6"/>
          <w:w w:val="118"/>
          <w:position w:val="1"/>
          <w:sz w:val="13"/>
          <w:szCs w:val="13"/>
        </w:rPr>
        <w:t>Mayo</w:t>
      </w:r>
      <w:r>
        <w:rPr>
          <w:rFonts w:cs="Times New Roman" w:hAnsi="Times New Roman" w:eastAsia="Times New Roman" w:ascii="Times New Roman"/>
          <w:color w:val="4C4447"/>
          <w:spacing w:val="0"/>
          <w:w w:val="118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0"/>
          <w:w w:val="11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36"/>
          <w:w w:val="11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4"/>
          <w:w w:val="100"/>
          <w:position w:val="-9"/>
          <w:sz w:val="24"/>
          <w:szCs w:val="24"/>
        </w:rPr>
        <w:t>'º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9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7A7577"/>
          <w:spacing w:val="34"/>
          <w:w w:val="100"/>
          <w:position w:val="-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16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1"/>
          <w:w w:val="134"/>
          <w:position w:val="1"/>
          <w:sz w:val="13"/>
          <w:szCs w:val="13"/>
        </w:rPr>
        <w:t>nsta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1"/>
          <w:w w:val="123"/>
          <w:position w:val="1"/>
          <w:sz w:val="13"/>
          <w:szCs w:val="13"/>
        </w:rPr>
        <w:t>cia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-4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5"/>
          <w:position w:val="1"/>
          <w:sz w:val="13"/>
          <w:szCs w:val="13"/>
        </w:rPr>
        <w:t>au</w:t>
      </w:r>
      <w:r>
        <w:rPr>
          <w:rFonts w:cs="Times New Roman" w:hAnsi="Times New Roman" w:eastAsia="Times New Roman" w:ascii="Times New Roman"/>
          <w:color w:val="635B5E"/>
          <w:spacing w:val="-3"/>
          <w:w w:val="143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-3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C4447"/>
          <w:spacing w:val="-3"/>
          <w:w w:val="159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3"/>
          <w:w w:val="14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3"/>
          <w:w w:val="136"/>
          <w:position w:val="1"/>
          <w:sz w:val="13"/>
          <w:szCs w:val="13"/>
        </w:rPr>
        <w:t>ras</w:t>
      </w:r>
      <w:r>
        <w:rPr>
          <w:rFonts w:cs="Times New Roman" w:hAnsi="Times New Roman" w:eastAsia="Times New Roman" w:ascii="Times New Roman"/>
          <w:color w:val="4C4447"/>
          <w:spacing w:val="0"/>
          <w:w w:val="136"/>
          <w:position w:val="1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C4447"/>
          <w:spacing w:val="1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4"/>
          <w:w w:val="14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-4"/>
          <w:w w:val="128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635B5E"/>
          <w:spacing w:val="-4"/>
          <w:w w:val="143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-4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4"/>
          <w:w w:val="137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4"/>
          <w:w w:val="105"/>
          <w:position w:val="1"/>
          <w:sz w:val="13"/>
          <w:szCs w:val="13"/>
        </w:rPr>
        <w:t>a1</w:t>
      </w:r>
      <w:r>
        <w:rPr>
          <w:rFonts w:cs="Times New Roman" w:hAnsi="Times New Roman" w:eastAsia="Times New Roman" w:ascii="Times New Roman"/>
          <w:color w:val="635B5E"/>
          <w:spacing w:val="-4"/>
          <w:w w:val="146"/>
          <w:position w:val="1"/>
          <w:sz w:val="13"/>
          <w:szCs w:val="13"/>
        </w:rPr>
        <w:t>ur</w:t>
      </w:r>
      <w:r>
        <w:rPr>
          <w:rFonts w:cs="Times New Roman" w:hAnsi="Times New Roman" w:eastAsia="Times New Roman" w:ascii="Times New Roman"/>
          <w:color w:val="635B5E"/>
          <w:spacing w:val="0"/>
          <w:w w:val="121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      </w:t>
      </w:r>
      <w:r>
        <w:rPr>
          <w:rFonts w:cs="Times New Roman" w:hAnsi="Times New Roman" w:eastAsia="Times New Roman" w:ascii="Times New Roman"/>
          <w:color w:val="635B5E"/>
          <w:spacing w:val="-8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4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4"/>
          <w:w w:val="140"/>
          <w:position w:val="1"/>
          <w:sz w:val="13"/>
          <w:szCs w:val="13"/>
        </w:rPr>
        <w:t>eg</w:t>
      </w:r>
      <w:r>
        <w:rPr>
          <w:rFonts w:cs="Times New Roman" w:hAnsi="Times New Roman" w:eastAsia="Times New Roman" w:ascii="Times New Roman"/>
          <w:color w:val="7A7577"/>
          <w:spacing w:val="-4"/>
          <w:w w:val="121"/>
          <w:position w:val="1"/>
          <w:sz w:val="13"/>
          <w:szCs w:val="13"/>
        </w:rPr>
        <w:t>id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-4"/>
          <w:w w:val="132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4"/>
          <w:w w:val="146"/>
          <w:position w:val="1"/>
          <w:sz w:val="13"/>
          <w:szCs w:val="13"/>
        </w:rPr>
        <w:t>es</w:t>
      </w:r>
      <w:r>
        <w:rPr>
          <w:rFonts w:cs="Times New Roman" w:hAnsi="Times New Roman" w:eastAsia="Times New Roman" w:ascii="Times New Roman"/>
          <w:color w:val="635B5E"/>
          <w:spacing w:val="-4"/>
          <w:w w:val="14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5"/>
          <w:w w:val="138"/>
          <w:position w:val="1"/>
          <w:sz w:val="13"/>
          <w:szCs w:val="13"/>
        </w:rPr>
        <w:t>propor</w:t>
      </w:r>
      <w:r>
        <w:rPr>
          <w:rFonts w:cs="Times New Roman" w:hAnsi="Times New Roman" w:eastAsia="Times New Roman" w:ascii="Times New Roman"/>
          <w:color w:val="4C4447"/>
          <w:spacing w:val="0"/>
          <w:w w:val="138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C4447"/>
          <w:spacing w:val="-5"/>
          <w:w w:val="138"/>
          <w:position w:val="1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7A7577"/>
          <w:spacing w:val="-5"/>
          <w:w w:val="138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5"/>
          <w:w w:val="138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position w:val="1"/>
          <w:sz w:val="13"/>
          <w:szCs w:val="13"/>
        </w:rPr>
        <w:t>á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position w:val="1"/>
          <w:sz w:val="13"/>
          <w:szCs w:val="13"/>
        </w:rPr>
        <w:t>ndo</w:t>
      </w:r>
      <w:r>
        <w:rPr>
          <w:rFonts w:cs="Times New Roman" w:hAnsi="Times New Roman" w:eastAsia="Times New Roman" w:ascii="Times New Roman"/>
          <w:color w:val="7A7577"/>
          <w:spacing w:val="-5"/>
          <w:w w:val="138"/>
          <w:position w:val="1"/>
          <w:sz w:val="13"/>
          <w:szCs w:val="13"/>
        </w:rPr>
        <w:t>le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32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00"/>
          <w:position w:val="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32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4"/>
          <w:w w:val="141"/>
          <w:position w:val="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41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-4"/>
          <w:w w:val="141"/>
          <w:position w:val="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C4447"/>
          <w:spacing w:val="-4"/>
          <w:w w:val="141"/>
          <w:position w:val="0"/>
          <w:sz w:val="13"/>
          <w:szCs w:val="13"/>
        </w:rPr>
        <w:t>umentació</w:t>
      </w:r>
      <w:r>
        <w:rPr>
          <w:rFonts w:cs="Times New Roman" w:hAnsi="Times New Roman" w:eastAsia="Times New Roman" w:ascii="Times New Roman"/>
          <w:color w:val="4C4447"/>
          <w:spacing w:val="0"/>
          <w:w w:val="141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41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4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2"/>
          <w:w w:val="14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"/>
          <w:w w:val="128"/>
          <w:position w:val="1"/>
          <w:sz w:val="14"/>
          <w:szCs w:val="14"/>
        </w:rPr>
        <w:t>informaci</w:t>
      </w:r>
      <w:r>
        <w:rPr>
          <w:rFonts w:cs="Times New Roman" w:hAnsi="Times New Roman" w:eastAsia="Times New Roman" w:ascii="Times New Roman"/>
          <w:color w:val="8E898C"/>
          <w:spacing w:val="-1"/>
          <w:w w:val="99"/>
          <w:position w:val="1"/>
          <w:sz w:val="14"/>
          <w:szCs w:val="14"/>
        </w:rPr>
        <w:t>ó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1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4"/>
          <w:szCs w:val="14"/>
        </w:rPr>
        <w:t>  </w:t>
      </w:r>
      <w:r>
        <w:rPr>
          <w:rFonts w:cs="Times New Roman" w:hAnsi="Times New Roman" w:eastAsia="Times New Roman" w:ascii="Times New Roman"/>
          <w:color w:val="4C4447"/>
          <w:spacing w:val="-11"/>
          <w:w w:val="100"/>
          <w:position w:val="1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req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ucn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4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ura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nt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43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1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4"/>
          <w:w w:val="13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4"/>
          <w:w w:val="131"/>
          <w:position w:val="1"/>
          <w:sz w:val="13"/>
          <w:szCs w:val="13"/>
        </w:rPr>
        <w:t>v</w:t>
      </w:r>
      <w:r>
        <w:rPr>
          <w:rFonts w:cs="Times New Roman" w:hAnsi="Times New Roman" w:eastAsia="Times New Roman" w:ascii="Times New Roman"/>
          <w:color w:val="7A7577"/>
          <w:spacing w:val="-4"/>
          <w:w w:val="131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-4"/>
          <w:w w:val="131"/>
          <w:position w:val="1"/>
          <w:sz w:val="13"/>
          <w:szCs w:val="13"/>
        </w:rPr>
        <w:t>sió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18"/>
          <w:w w:val="13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8"/>
          <w:w w:val="131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"/>
          <w:w w:val="13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41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35282D"/>
          <w:spacing w:val="-10"/>
          <w:w w:val="141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4C4447"/>
          <w:spacing w:val="-10"/>
          <w:w w:val="141"/>
          <w:position w:val="1"/>
          <w:sz w:val="13"/>
          <w:szCs w:val="13"/>
        </w:rPr>
        <w:t>ent</w:t>
      </w:r>
      <w:r>
        <w:rPr>
          <w:rFonts w:cs="Times New Roman" w:hAnsi="Times New Roman" w:eastAsia="Times New Roman" w:ascii="Times New Roman"/>
          <w:color w:val="4C4447"/>
          <w:spacing w:val="0"/>
          <w:w w:val="141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4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5"/>
          <w:w w:val="14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4"/>
          <w:w w:val="128"/>
          <w:position w:val="1"/>
          <w:sz w:val="13"/>
          <w:szCs w:val="13"/>
        </w:rPr>
        <w:t>pública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9"/>
        <w:ind w:left="417"/>
      </w:pP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1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9"/>
          <w:sz w:val="13"/>
          <w:szCs w:val="13"/>
        </w:rPr>
        <w:t>emá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2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0"/>
          <w:w w:val="139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35B5E"/>
          <w:spacing w:val="-10"/>
          <w:w w:val="139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9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0"/>
          <w:w w:val="139"/>
          <w:sz w:val="13"/>
          <w:szCs w:val="13"/>
        </w:rPr>
        <w:t>solt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10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40"/>
          <w:sz w:val="13"/>
          <w:szCs w:val="13"/>
        </w:rPr>
        <w:t>tcn</w:t>
      </w:r>
      <w:r>
        <w:rPr>
          <w:rFonts w:cs="Times New Roman" w:hAnsi="Times New Roman" w:eastAsia="Times New Roman" w:ascii="Times New Roman"/>
          <w:color w:val="A8A5A8"/>
          <w:spacing w:val="0"/>
          <w:w w:val="11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52" w:lineRule="auto" w:line="284"/>
        <w:ind w:left="404" w:right="2522" w:firstLine="7"/>
      </w:pPr>
      <w:r>
        <w:rPr>
          <w:rFonts w:cs="Times New Roman" w:hAnsi="Times New Roman" w:eastAsia="Times New Roman" w:ascii="Times New Roman"/>
          <w:color w:val="635B5E"/>
          <w:spacing w:val="-2"/>
          <w:w w:val="122"/>
          <w:sz w:val="13"/>
          <w:szCs w:val="13"/>
        </w:rPr>
        <w:t>Supen</w:t>
      </w:r>
      <w:r>
        <w:rPr>
          <w:rFonts w:cs="Times New Roman" w:hAnsi="Times New Roman" w:eastAsia="Times New Roman" w:ascii="Times New Roman"/>
          <w:color w:val="635B5E"/>
          <w:spacing w:val="0"/>
          <w:w w:val="122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635B5E"/>
          <w:spacing w:val="-2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7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7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-7"/>
          <w:w w:val="12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6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4"/>
          <w:w w:val="141"/>
          <w:sz w:val="14"/>
          <w:szCs w:val="14"/>
        </w:rPr>
        <w:t>abo</w:t>
      </w:r>
      <w:r>
        <w:rPr>
          <w:rFonts w:cs="Times New Roman" w:hAnsi="Times New Roman" w:eastAsia="Times New Roman" w:ascii="Times New Roman"/>
          <w:color w:val="35282D"/>
          <w:spacing w:val="4"/>
          <w:w w:val="133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color w:val="635B5E"/>
          <w:spacing w:val="4"/>
          <w:w w:val="119"/>
          <w:sz w:val="14"/>
          <w:szCs w:val="14"/>
        </w:rPr>
        <w:t>aci</w:t>
      </w:r>
      <w:r>
        <w:rPr>
          <w:rFonts w:cs="Times New Roman" w:hAnsi="Times New Roman" w:eastAsia="Times New Roman" w:ascii="Times New Roman"/>
          <w:color w:val="8E898C"/>
          <w:spacing w:val="4"/>
          <w:w w:val="77"/>
          <w:sz w:val="14"/>
          <w:szCs w:val="14"/>
        </w:rPr>
        <w:t>ó</w:t>
      </w:r>
      <w:r>
        <w:rPr>
          <w:rFonts w:cs="Times New Roman" w:hAnsi="Times New Roman" w:eastAsia="Times New Roman" w:ascii="Times New Roman"/>
          <w:color w:val="4C4447"/>
          <w:spacing w:val="0"/>
          <w:w w:val="121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C4447"/>
          <w:spacing w:val="-5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mi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ón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4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6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4"/>
          <w:sz w:val="13"/>
          <w:szCs w:val="13"/>
        </w:rPr>
        <w:t>mfo</w:t>
      </w:r>
      <w:r>
        <w:rPr>
          <w:rFonts w:cs="Times New Roman" w:hAnsi="Times New Roman" w:eastAsia="Times New Roman" w:ascii="Times New Roman"/>
          <w:color w:val="4C4447"/>
          <w:spacing w:val="-9"/>
          <w:w w:val="134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-9"/>
          <w:w w:val="134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4C4447"/>
          <w:spacing w:val="0"/>
          <w:w w:val="134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21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4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16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00"/>
          <w:sz w:val="13"/>
          <w:szCs w:val="13"/>
        </w:rPr>
        <w:t>rcs.u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2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40"/>
          <w:sz w:val="13"/>
          <w:szCs w:val="13"/>
        </w:rPr>
        <w:t>mdo</w:t>
      </w:r>
      <w:r>
        <w:rPr>
          <w:rFonts w:cs="Times New Roman" w:hAnsi="Times New Roman" w:eastAsia="Times New Roman" w:ascii="Times New Roman"/>
          <w:color w:val="635B5E"/>
          <w:spacing w:val="0"/>
          <w:w w:val="14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-5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4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8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4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sz w:val="13"/>
          <w:szCs w:val="13"/>
        </w:rPr>
        <w:t>ud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to</w:t>
      </w:r>
      <w:r>
        <w:rPr>
          <w:rFonts w:cs="Times New Roman" w:hAnsi="Times New Roman" w:eastAsia="Times New Roman" w:ascii="Times New Roman"/>
          <w:color w:val="635B5E"/>
          <w:spacing w:val="0"/>
          <w:w w:val="118"/>
          <w:sz w:val="13"/>
          <w:szCs w:val="13"/>
        </w:rPr>
        <w:t>ri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as</w:t>
      </w:r>
      <w:r>
        <w:rPr>
          <w:rFonts w:cs="Times New Roman" w:hAnsi="Times New Roman" w:eastAsia="Times New Roman" w:ascii="Times New Roman"/>
          <w:color w:val="635B5E"/>
          <w:spacing w:val="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8E898C"/>
          <w:spacing w:val="3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8"/>
          <w:sz w:val="13"/>
          <w:szCs w:val="13"/>
        </w:rPr>
        <w:t>revi</w:t>
      </w:r>
      <w:r>
        <w:rPr>
          <w:rFonts w:cs="Times New Roman" w:hAnsi="Times New Roman" w:eastAsia="Times New Roman" w:ascii="Times New Roman"/>
          <w:color w:val="635B5E"/>
          <w:spacing w:val="-4"/>
          <w:w w:val="138"/>
          <w:sz w:val="13"/>
          <w:szCs w:val="13"/>
        </w:rPr>
        <w:t>sa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24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5"/>
          <w:w w:val="138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7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9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2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24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sz w:val="13"/>
          <w:szCs w:val="13"/>
        </w:rPr>
        <w:t>x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sz w:val="13"/>
          <w:szCs w:val="13"/>
        </w:rPr>
        <w:t>pr</w:t>
      </w:r>
      <w:r>
        <w:rPr>
          <w:rFonts w:cs="Times New Roman" w:hAnsi="Times New Roman" w:eastAsia="Times New Roman" w:ascii="Times New Roman"/>
          <w:color w:val="635B5E"/>
          <w:spacing w:val="-3"/>
          <w:w w:val="140"/>
          <w:sz w:val="13"/>
          <w:szCs w:val="13"/>
        </w:rPr>
        <w:t>esen</w:t>
      </w:r>
      <w:r>
        <w:rPr>
          <w:rFonts w:cs="Times New Roman" w:hAnsi="Times New Roman" w:eastAsia="Times New Roman" w:ascii="Times New Roman"/>
          <w:color w:val="635B5E"/>
          <w:spacing w:val="-3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juici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A7577"/>
          <w:spacing w:val="-13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fun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am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ent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sz w:val="13"/>
          <w:szCs w:val="13"/>
        </w:rPr>
        <w:t>do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4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12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5"/>
          <w:w w:val="118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5"/>
          <w:w w:val="11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1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20"/>
          <w:w w:val="11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2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vi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cia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2"/>
          <w:w w:val="12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sz w:val="13"/>
          <w:szCs w:val="13"/>
        </w:rPr>
        <w:t>ob</w:t>
      </w:r>
      <w:r>
        <w:rPr>
          <w:rFonts w:cs="Times New Roman" w:hAnsi="Times New Roman" w:eastAsia="Times New Roman" w:ascii="Times New Roman"/>
          <w:color w:val="4C4447"/>
          <w:spacing w:val="0"/>
          <w:w w:val="129"/>
          <w:sz w:val="13"/>
          <w:szCs w:val="13"/>
        </w:rPr>
        <w:t>teru</w:t>
      </w:r>
      <w:r>
        <w:rPr>
          <w:rFonts w:cs="Times New Roman" w:hAnsi="Times New Roman" w:eastAsia="Times New Roman" w:ascii="Times New Roman"/>
          <w:color w:val="4C4447"/>
          <w:spacing w:val="0"/>
          <w:w w:val="129"/>
          <w:sz w:val="13"/>
          <w:szCs w:val="13"/>
        </w:rPr>
        <w:t>das</w:t>
      </w:r>
      <w:r>
        <w:rPr>
          <w:rFonts w:cs="Times New Roman" w:hAnsi="Times New Roman" w:eastAsia="Times New Roman" w:ascii="Times New Roman"/>
          <w:color w:val="4C4447"/>
          <w:spacing w:val="38"/>
          <w:w w:val="12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4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3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5"/>
          <w:w w:val="136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5"/>
          <w:w w:val="136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5"/>
          <w:w w:val="13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5"/>
          <w:w w:val="136"/>
          <w:sz w:val="13"/>
          <w:szCs w:val="13"/>
        </w:rPr>
        <w:t>rn</w:t>
      </w:r>
      <w:r>
        <w:rPr>
          <w:rFonts w:cs="Times New Roman" w:hAnsi="Times New Roman" w:eastAsia="Times New Roman" w:ascii="Times New Roman"/>
          <w:color w:val="7A7577"/>
          <w:spacing w:val="-5"/>
          <w:w w:val="136"/>
          <w:sz w:val="13"/>
          <w:szCs w:val="13"/>
        </w:rPr>
        <w:t>ie</w:t>
      </w:r>
      <w:r>
        <w:rPr>
          <w:rFonts w:cs="Times New Roman" w:hAnsi="Times New Roman" w:eastAsia="Times New Roman" w:ascii="Times New Roman"/>
          <w:color w:val="7A7577"/>
          <w:spacing w:val="-5"/>
          <w:w w:val="136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35282D"/>
          <w:spacing w:val="-5"/>
          <w:w w:val="136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0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5"/>
          <w:w w:val="120"/>
          <w:position w:val="1"/>
          <w:sz w:val="13"/>
          <w:szCs w:val="13"/>
        </w:rPr>
        <w:t>Ofi</w:t>
      </w:r>
      <w:r>
        <w:rPr>
          <w:rFonts w:cs="Times New Roman" w:hAnsi="Times New Roman" w:eastAsia="Times New Roman" w:ascii="Times New Roman"/>
          <w:color w:val="7A7577"/>
          <w:spacing w:val="5"/>
          <w:w w:val="120"/>
          <w:position w:val="1"/>
          <w:sz w:val="13"/>
          <w:szCs w:val="13"/>
        </w:rPr>
        <w:t>cia</w:t>
      </w:r>
      <w:r>
        <w:rPr>
          <w:rFonts w:cs="Times New Roman" w:hAnsi="Times New Roman" w:eastAsia="Times New Roman" w:ascii="Times New Roman"/>
          <w:color w:val="7A7577"/>
          <w:spacing w:val="5"/>
          <w:w w:val="120"/>
          <w:position w:val="1"/>
          <w:sz w:val="13"/>
          <w:szCs w:val="13"/>
        </w:rPr>
        <w:t>lí</w:t>
      </w:r>
      <w:r>
        <w:rPr>
          <w:rFonts w:cs="Times New Roman" w:hAnsi="Times New Roman" w:eastAsia="Times New Roman" w:ascii="Times New Roman"/>
          <w:color w:val="7A7577"/>
          <w:spacing w:val="0"/>
          <w:w w:val="12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12"/>
          <w:w w:val="12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12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-7"/>
          <w:w w:val="137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7"/>
          <w:w w:val="121"/>
          <w:position w:val="1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-7"/>
          <w:w w:val="155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7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A8A5A8"/>
          <w:spacing w:val="0"/>
          <w:w w:val="88"/>
          <w:position w:val="1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16" w:lineRule="exact" w:line="140"/>
        <w:ind w:left="398"/>
      </w:pPr>
      <w:r>
        <w:rPr>
          <w:rFonts w:cs="Times New Roman" w:hAnsi="Times New Roman" w:eastAsia="Times New Roman" w:ascii="Times New Roman"/>
          <w:color w:val="35282D"/>
          <w:spacing w:val="-22"/>
          <w:w w:val="159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-22"/>
          <w:w w:val="159"/>
          <w:sz w:val="13"/>
          <w:szCs w:val="13"/>
        </w:rPr>
        <w:t>eporta</w:t>
      </w:r>
      <w:r>
        <w:rPr>
          <w:rFonts w:cs="Times New Roman" w:hAnsi="Times New Roman" w:eastAsia="Times New Roman" w:ascii="Times New Roman"/>
          <w:color w:val="7A7577"/>
          <w:spacing w:val="0"/>
          <w:w w:val="159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22"/>
          <w:w w:val="15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3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24"/>
          <w:sz w:val="13"/>
          <w:szCs w:val="13"/>
        </w:rPr>
        <w:t>Of</w:t>
      </w:r>
      <w:r>
        <w:rPr>
          <w:rFonts w:cs="Times New Roman" w:hAnsi="Times New Roman" w:eastAsia="Times New Roman" w:ascii="Times New Roman"/>
          <w:color w:val="7A7577"/>
          <w:spacing w:val="-2"/>
          <w:w w:val="124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-1"/>
          <w:w w:val="124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1"/>
          <w:w w:val="123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2"/>
          <w:w w:val="123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-6"/>
          <w:w w:val="123"/>
          <w:sz w:val="13"/>
          <w:szCs w:val="13"/>
        </w:rPr>
        <w:t>Mayo</w:t>
      </w:r>
      <w:r>
        <w:rPr>
          <w:rFonts w:cs="Times New Roman" w:hAnsi="Times New Roman" w:eastAsia="Times New Roman" w:ascii="Times New Roman"/>
          <w:color w:val="4C4447"/>
          <w:spacing w:val="0"/>
          <w:w w:val="12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20"/>
          <w:w w:val="12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-4"/>
          <w:w w:val="142"/>
          <w:sz w:val="13"/>
          <w:szCs w:val="13"/>
        </w:rPr>
        <w:t>irre</w:t>
      </w:r>
      <w:r>
        <w:rPr>
          <w:rFonts w:cs="Times New Roman" w:hAnsi="Times New Roman" w:eastAsia="Times New Roman" w:ascii="Times New Roman"/>
          <w:color w:val="7A7577"/>
          <w:spacing w:val="-4"/>
          <w:w w:val="142"/>
          <w:sz w:val="13"/>
          <w:szCs w:val="13"/>
        </w:rPr>
        <w:t>gulan</w:t>
      </w:r>
      <w:r>
        <w:rPr>
          <w:rFonts w:cs="Times New Roman" w:hAnsi="Times New Roman" w:eastAsia="Times New Roman" w:ascii="Times New Roman"/>
          <w:color w:val="7A7577"/>
          <w:spacing w:val="-4"/>
          <w:w w:val="142"/>
          <w:sz w:val="13"/>
          <w:szCs w:val="13"/>
        </w:rPr>
        <w:t>dade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3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42"/>
          <w:sz w:val="13"/>
          <w:szCs w:val="13"/>
        </w:rPr>
        <w:t>det</w:t>
      </w:r>
      <w:r>
        <w:rPr>
          <w:rFonts w:cs="Times New Roman" w:hAnsi="Times New Roman" w:eastAsia="Times New Roman" w:ascii="Times New Roman"/>
          <w:color w:val="635B5E"/>
          <w:spacing w:val="-7"/>
          <w:w w:val="142"/>
          <w:sz w:val="13"/>
          <w:szCs w:val="13"/>
        </w:rPr>
        <w:t>ecta</w:t>
      </w:r>
      <w:r>
        <w:rPr>
          <w:rFonts w:cs="Times New Roman" w:hAnsi="Times New Roman" w:eastAsia="Times New Roman" w:ascii="Times New Roman"/>
          <w:color w:val="635B5E"/>
          <w:spacing w:val="-7"/>
          <w:w w:val="14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-7"/>
          <w:w w:val="14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36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0"/>
          <w:w w:val="14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15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-20"/>
          <w:w w:val="142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8E898C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8E898C"/>
          <w:spacing w:val="23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42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10"/>
          <w:w w:val="142"/>
          <w:sz w:val="13"/>
          <w:szCs w:val="13"/>
        </w:rPr>
        <w:t>roce</w:t>
      </w:r>
      <w:r>
        <w:rPr>
          <w:rFonts w:cs="Times New Roman" w:hAnsi="Times New Roman" w:eastAsia="Times New Roman" w:ascii="Times New Roman"/>
          <w:color w:val="7A7577"/>
          <w:spacing w:val="-10"/>
          <w:w w:val="142"/>
          <w:sz w:val="13"/>
          <w:szCs w:val="13"/>
        </w:rPr>
        <w:t>so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9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0"/>
          <w:w w:val="14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29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6"/>
          <w:w w:val="142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4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"/>
          <w:w w:val="129"/>
          <w:sz w:val="13"/>
          <w:szCs w:val="13"/>
        </w:rPr>
        <w:t>au</w:t>
      </w:r>
      <w:r>
        <w:rPr>
          <w:rFonts w:cs="Times New Roman" w:hAnsi="Times New Roman" w:eastAsia="Times New Roman" w:ascii="Times New Roman"/>
          <w:color w:val="7A7577"/>
          <w:spacing w:val="-2"/>
          <w:w w:val="114"/>
          <w:sz w:val="13"/>
          <w:szCs w:val="13"/>
        </w:rPr>
        <w:t>di</w:t>
      </w:r>
      <w:r>
        <w:rPr>
          <w:rFonts w:cs="Times New Roman" w:hAnsi="Times New Roman" w:eastAsia="Times New Roman" w:ascii="Times New Roman"/>
          <w:color w:val="4C4447"/>
          <w:spacing w:val="-2"/>
          <w:w w:val="17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2"/>
          <w:w w:val="143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-2"/>
          <w:w w:val="131"/>
          <w:sz w:val="13"/>
          <w:szCs w:val="13"/>
        </w:rPr>
        <w:t>ria</w:t>
      </w:r>
      <w:r>
        <w:rPr>
          <w:rFonts w:cs="Times New Roman" w:hAnsi="Times New Roman" w:eastAsia="Times New Roman" w:ascii="Times New Roman"/>
          <w:color w:val="8E898C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Courier New" w:hAnsi="Courier New" w:eastAsia="Courier New" w:ascii="Courier New"/>
          <w:sz w:val="15"/>
          <w:szCs w:val="15"/>
        </w:rPr>
        <w:jc w:val="center"/>
        <w:spacing w:before="16"/>
        <w:ind w:left="143" w:right="2485"/>
      </w:pPr>
      <w:r>
        <w:rPr>
          <w:rFonts w:cs="Arial" w:hAnsi="Arial" w:eastAsia="Arial" w:ascii="Arial"/>
          <w:color w:val="C1BCBF"/>
          <w:spacing w:val="0"/>
          <w:w w:val="60"/>
          <w:position w:val="1"/>
          <w:sz w:val="15"/>
          <w:szCs w:val="15"/>
        </w:rPr>
        <w:t>n</w:t>
      </w:r>
      <w:r>
        <w:rPr>
          <w:rFonts w:cs="Arial" w:hAnsi="Arial" w:eastAsia="Arial" w:ascii="Arial"/>
          <w:color w:val="C1BCBF"/>
          <w:spacing w:val="0"/>
          <w:w w:val="60"/>
          <w:position w:val="1"/>
          <w:sz w:val="15"/>
          <w:szCs w:val="15"/>
        </w:rPr>
        <w:t>      </w:t>
      </w:r>
      <w:r>
        <w:rPr>
          <w:rFonts w:cs="Arial" w:hAnsi="Arial" w:eastAsia="Arial" w:ascii="Arial"/>
          <w:color w:val="C1BCBF"/>
          <w:spacing w:val="20"/>
          <w:w w:val="60"/>
          <w:position w:val="1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29"/>
          <w:position w:val="1"/>
          <w:sz w:val="13"/>
          <w:szCs w:val="13"/>
        </w:rPr>
        <w:t>Ve</w:t>
      </w:r>
      <w:r>
        <w:rPr>
          <w:rFonts w:cs="Times New Roman" w:hAnsi="Times New Roman" w:eastAsia="Times New Roman" w:ascii="Times New Roman"/>
          <w:color w:val="635B5E"/>
          <w:spacing w:val="-3"/>
          <w:w w:val="129"/>
          <w:position w:val="1"/>
          <w:sz w:val="13"/>
          <w:szCs w:val="13"/>
        </w:rPr>
        <w:t>rifi</w:t>
      </w:r>
      <w:r>
        <w:rPr>
          <w:rFonts w:cs="Times New Roman" w:hAnsi="Times New Roman" w:eastAsia="Times New Roman" w:ascii="Times New Roman"/>
          <w:color w:val="635B5E"/>
          <w:spacing w:val="-3"/>
          <w:w w:val="129"/>
          <w:position w:val="1"/>
          <w:sz w:val="13"/>
          <w:szCs w:val="13"/>
        </w:rPr>
        <w:t>ca</w:t>
      </w:r>
      <w:r>
        <w:rPr>
          <w:rFonts w:cs="Times New Roman" w:hAnsi="Times New Roman" w:eastAsia="Times New Roman" w:ascii="Times New Roman"/>
          <w:color w:val="35282D"/>
          <w:spacing w:val="0"/>
          <w:w w:val="129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35282D"/>
          <w:spacing w:val="25"/>
          <w:w w:val="12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29"/>
          <w:position w:val="1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35B5E"/>
          <w:spacing w:val="-9"/>
          <w:w w:val="129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30"/>
          <w:w w:val="12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8"/>
          <w:w w:val="129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5"/>
          <w:w w:val="129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-14"/>
          <w:w w:val="100"/>
          <w:position w:val="1"/>
          <w:sz w:val="13"/>
          <w:szCs w:val="13"/>
        </w:rPr>
        <w:t>le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v</w:t>
      </w:r>
      <w:r>
        <w:rPr>
          <w:rFonts w:cs="Times New Roman" w:hAnsi="Times New Roman" w:eastAsia="Times New Roman" w:ascii="Times New Roman"/>
          <w:color w:val="7A7577"/>
          <w:spacing w:val="3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9"/>
          <w:w w:val="13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1"/>
          <w:w w:val="13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0"/>
          <w:sz w:val="15"/>
          <w:szCs w:val="15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35B5E"/>
          <w:spacing w:val="8"/>
          <w:w w:val="100"/>
          <w:position w:val="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position w:val="0"/>
          <w:sz w:val="13"/>
          <w:szCs w:val="13"/>
        </w:rPr>
        <w:t>b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8"/>
          <w:w w:val="135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9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7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42"/>
          <w:position w:val="1"/>
          <w:sz w:val="13"/>
          <w:szCs w:val="13"/>
        </w:rPr>
        <w:t>pruebe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24"/>
          <w:w w:val="14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42"/>
          <w:position w:val="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42"/>
          <w:w w:val="142"/>
          <w:position w:val="0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-14"/>
          <w:w w:val="142"/>
          <w:position w:val="1"/>
          <w:sz w:val="12"/>
          <w:szCs w:val="12"/>
        </w:rPr>
        <w:t>contr</w:t>
      </w:r>
      <w:r>
        <w:rPr>
          <w:rFonts w:cs="Arial" w:hAnsi="Arial" w:eastAsia="Arial" w:ascii="Arial"/>
          <w:color w:val="7A7577"/>
          <w:spacing w:val="-14"/>
          <w:w w:val="142"/>
          <w:position w:val="1"/>
          <w:sz w:val="12"/>
          <w:szCs w:val="12"/>
        </w:rPr>
        <w:t>o</w:t>
      </w:r>
      <w:r>
        <w:rPr>
          <w:rFonts w:cs="Arial" w:hAnsi="Arial" w:eastAsia="Arial" w:ascii="Arial"/>
          <w:color w:val="4C4447"/>
          <w:spacing w:val="0"/>
          <w:w w:val="142"/>
          <w:position w:val="1"/>
          <w:sz w:val="12"/>
          <w:szCs w:val="12"/>
        </w:rPr>
        <w:t>l</w:t>
      </w:r>
      <w:r>
        <w:rPr>
          <w:rFonts w:cs="Arial" w:hAnsi="Arial" w:eastAsia="Arial" w:ascii="Arial"/>
          <w:color w:val="4C4447"/>
          <w:spacing w:val="0"/>
          <w:w w:val="142"/>
          <w:position w:val="1"/>
          <w:sz w:val="12"/>
          <w:szCs w:val="12"/>
        </w:rPr>
        <w:t>  </w:t>
      </w:r>
      <w:r>
        <w:rPr>
          <w:rFonts w:cs="Arial" w:hAnsi="Arial" w:eastAsia="Arial" w:ascii="Arial"/>
          <w:color w:val="4C4447"/>
          <w:spacing w:val="4"/>
          <w:w w:val="142"/>
          <w:position w:val="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-20"/>
          <w:w w:val="142"/>
          <w:position w:val="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5"/>
          <w:w w:val="14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42"/>
          <w:position w:val="1"/>
          <w:sz w:val="13"/>
          <w:szCs w:val="13"/>
        </w:rPr>
        <w:t>nw</w:t>
      </w:r>
      <w:r>
        <w:rPr>
          <w:rFonts w:cs="Times New Roman" w:hAnsi="Times New Roman" w:eastAsia="Times New Roman" w:ascii="Times New Roman"/>
          <w:color w:val="635B5E"/>
          <w:spacing w:val="-3"/>
          <w:w w:val="142"/>
          <w:position w:val="1"/>
          <w:sz w:val="13"/>
          <w:szCs w:val="13"/>
        </w:rPr>
        <w:t>cn</w:t>
      </w:r>
      <w:r>
        <w:rPr>
          <w:rFonts w:cs="Times New Roman" w:hAnsi="Times New Roman" w:eastAsia="Times New Roman" w:ascii="Times New Roman"/>
          <w:color w:val="635B5E"/>
          <w:spacing w:val="-3"/>
          <w:w w:val="142"/>
          <w:position w:val="1"/>
          <w:sz w:val="13"/>
          <w:szCs w:val="13"/>
        </w:rPr>
        <w:t>tan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33"/>
          <w:w w:val="14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40"/>
          <w:position w:val="1"/>
          <w:sz w:val="13"/>
          <w:szCs w:val="13"/>
        </w:rPr>
        <w:t>ge</w:t>
      </w:r>
      <w:r>
        <w:rPr>
          <w:rFonts w:cs="Times New Roman" w:hAnsi="Times New Roman" w:eastAsia="Times New Roman" w:ascii="Times New Roman"/>
          <w:color w:val="4C4447"/>
          <w:spacing w:val="-1"/>
          <w:w w:val="132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1"/>
          <w:w w:val="14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-1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1"/>
          <w:w w:val="137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7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3"/>
          <w:w w:val="100"/>
          <w:position w:val="1"/>
          <w:sz w:val="13"/>
          <w:szCs w:val="13"/>
        </w:rPr>
        <w:t> </w:t>
      </w:r>
      <w:r>
        <w:rPr>
          <w:rFonts w:cs="Courier New" w:hAnsi="Courier New" w:eastAsia="Courier New" w:ascii="Courier New"/>
          <w:color w:val="635B5E"/>
          <w:spacing w:val="-7"/>
          <w:w w:val="100"/>
          <w:position w:val="1"/>
          <w:sz w:val="15"/>
          <w:szCs w:val="15"/>
        </w:rPr>
        <w:t>d</w:t>
      </w:r>
      <w:r>
        <w:rPr>
          <w:rFonts w:cs="Courier New" w:hAnsi="Courier New" w:eastAsia="Courier New" w:ascii="Courier New"/>
          <w:color w:val="635B5E"/>
          <w:spacing w:val="0"/>
          <w:w w:val="100"/>
          <w:position w:val="1"/>
          <w:sz w:val="15"/>
          <w:szCs w:val="15"/>
        </w:rPr>
        <w:t>,</w:t>
      </w:r>
      <w:r>
        <w:rPr>
          <w:rFonts w:cs="Courier New" w:hAnsi="Courier New" w:eastAsia="Courier New" w:ascii="Courier New"/>
          <w:color w:val="635B5E"/>
          <w:spacing w:val="-12"/>
          <w:w w:val="100"/>
          <w:position w:val="1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bi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9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uebl</w:t>
      </w:r>
      <w:r>
        <w:rPr>
          <w:rFonts w:cs="Times New Roman" w:hAnsi="Times New Roman" w:eastAsia="Times New Roman" w:ascii="Times New Roman"/>
          <w:color w:val="635B5E"/>
          <w:spacing w:val="-1"/>
          <w:w w:val="134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34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4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134"/>
          <w:position w:val="1"/>
          <w:sz w:val="13"/>
          <w:szCs w:val="13"/>
        </w:rPr>
        <w:t> </w:t>
      </w:r>
      <w:r>
        <w:rPr>
          <w:rFonts w:cs="Courier New" w:hAnsi="Courier New" w:eastAsia="Courier New" w:ascii="Courier New"/>
          <w:color w:val="7A7577"/>
          <w:spacing w:val="0"/>
          <w:w w:val="87"/>
          <w:position w:val="0"/>
          <w:sz w:val="15"/>
          <w:szCs w:val="15"/>
        </w:rPr>
        <w:t>e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13"/>
        <w:ind w:left="429"/>
      </w:pPr>
      <w:r>
        <w:rPr>
          <w:rFonts w:cs="Times New Roman" w:hAnsi="Times New Roman" w:eastAsia="Times New Roman" w:ascii="Times New Roman"/>
          <w:color w:val="635B5E"/>
          <w:spacing w:val="-2"/>
          <w:w w:val="126"/>
          <w:sz w:val="13"/>
          <w:szCs w:val="13"/>
        </w:rPr>
        <w:t>mmu</w:t>
      </w:r>
      <w:r>
        <w:rPr>
          <w:rFonts w:cs="Times New Roman" w:hAnsi="Times New Roman" w:eastAsia="Times New Roman" w:ascii="Times New Roman"/>
          <w:color w:val="635B5E"/>
          <w:spacing w:val="-2"/>
          <w:w w:val="158"/>
          <w:sz w:val="13"/>
          <w:szCs w:val="13"/>
        </w:rPr>
        <w:t>eb</w:t>
      </w:r>
      <w:r>
        <w:rPr>
          <w:rFonts w:cs="Times New Roman" w:hAnsi="Times New Roman" w:eastAsia="Times New Roman" w:ascii="Times New Roman"/>
          <w:color w:val="7A7577"/>
          <w:spacing w:val="-2"/>
          <w:w w:val="7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2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1"/>
          <w:w w:val="15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5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0"/>
          <w:w w:val="15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4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1"/>
          <w:w w:val="14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"/>
          <w:w w:val="143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1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7A7577"/>
          <w:spacing w:val="1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0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1"/>
          <w:w w:val="107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1"/>
          <w:w w:val="13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"/>
          <w:w w:val="130"/>
          <w:sz w:val="13"/>
          <w:szCs w:val="13"/>
        </w:rPr>
        <w:t>mu</w:t>
      </w:r>
      <w:r>
        <w:rPr>
          <w:rFonts w:cs="Times New Roman" w:hAnsi="Times New Roman" w:eastAsia="Times New Roman" w:ascii="Times New Roman"/>
          <w:color w:val="635B5E"/>
          <w:spacing w:val="-2"/>
          <w:w w:val="143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2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0"/>
          <w:w w:val="11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2"/>
          <w:w w:val="115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2"/>
          <w:w w:val="130"/>
          <w:sz w:val="13"/>
          <w:szCs w:val="13"/>
        </w:rPr>
        <w:t>pio</w:t>
      </w:r>
      <w:r>
        <w:rPr>
          <w:rFonts w:cs="Times New Roman" w:hAnsi="Times New Roman" w:eastAsia="Times New Roman" w:ascii="Times New Roman"/>
          <w:color w:val="A8A5A8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4" w:lineRule="exact" w:line="80"/>
        <w:ind w:left="414"/>
      </w:pPr>
      <w:r>
        <w:rPr>
          <w:rFonts w:cs="Times New Roman" w:hAnsi="Times New Roman" w:eastAsia="Times New Roman" w:ascii="Times New Roman"/>
          <w:color w:val="7A7577"/>
          <w:spacing w:val="-18"/>
          <w:w w:val="129"/>
          <w:position w:val="-5"/>
          <w:sz w:val="13"/>
          <w:szCs w:val="13"/>
        </w:rPr>
        <w:t>Ve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-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12"/>
          <w:w w:val="129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position w:val="-5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7A7577"/>
          <w:spacing w:val="4"/>
          <w:w w:val="99"/>
          <w:position w:val="-5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position w:val="-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4"/>
          <w:w w:val="131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position w:val="-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-5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35282D"/>
          <w:spacing w:val="0"/>
          <w:w w:val="100"/>
          <w:position w:val="-5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35282D"/>
          <w:spacing w:val="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35282D"/>
          <w:spacing w:val="2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7"/>
          <w:position w:val="-5"/>
          <w:sz w:val="13"/>
          <w:szCs w:val="13"/>
        </w:rPr>
        <w:t>cumpurmeru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-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7"/>
          <w:position w:val="-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0"/>
          <w:w w:val="137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position w:val="-5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-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5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position w:val="-5"/>
          <w:sz w:val="13"/>
          <w:szCs w:val="13"/>
        </w:rPr>
        <w:t>obs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position w:val="-5"/>
          <w:sz w:val="13"/>
          <w:szCs w:val="13"/>
        </w:rPr>
        <w:t>cn.aci</w:t>
      </w:r>
      <w:r>
        <w:rPr>
          <w:rFonts w:cs="Times New Roman" w:hAnsi="Times New Roman" w:eastAsia="Times New Roman" w:ascii="Times New Roman"/>
          <w:color w:val="8E898C"/>
          <w:spacing w:val="-1"/>
          <w:w w:val="132"/>
          <w:position w:val="-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1"/>
          <w:w w:val="132"/>
          <w:position w:val="-5"/>
          <w:sz w:val="13"/>
          <w:szCs w:val="13"/>
        </w:rPr>
        <w:t>ne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-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9"/>
          <w:w w:val="132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42"/>
          <w:position w:val="-5"/>
          <w:sz w:val="13"/>
          <w:szCs w:val="13"/>
        </w:rPr>
        <w:t>re</w:t>
      </w:r>
      <w:r>
        <w:rPr>
          <w:rFonts w:cs="Times New Roman" w:hAnsi="Times New Roman" w:eastAsia="Times New Roman" w:ascii="Times New Roman"/>
          <w:color w:val="635B5E"/>
          <w:spacing w:val="-1"/>
          <w:w w:val="137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1"/>
          <w:w w:val="99"/>
          <w:position w:val="-5"/>
          <w:sz w:val="13"/>
          <w:szCs w:val="13"/>
        </w:rPr>
        <w:t>li</w:t>
      </w:r>
      <w:r>
        <w:rPr>
          <w:rFonts w:cs="Times New Roman" w:hAnsi="Times New Roman" w:eastAsia="Times New Roman" w:ascii="Times New Roman"/>
          <w:color w:val="7A7577"/>
          <w:spacing w:val="-1"/>
          <w:w w:val="137"/>
          <w:position w:val="-5"/>
          <w:sz w:val="13"/>
          <w:szCs w:val="13"/>
        </w:rPr>
        <w:t>za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position w:val="-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-1"/>
          <w:w w:val="137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-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5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3"/>
          <w:w w:val="149"/>
          <w:position w:val="-5"/>
          <w:sz w:val="13"/>
          <w:szCs w:val="13"/>
        </w:rPr>
        <w:t>po</w:t>
      </w:r>
      <w:r>
        <w:rPr>
          <w:rFonts w:cs="Times New Roman" w:hAnsi="Times New Roman" w:eastAsia="Times New Roman" w:ascii="Times New Roman"/>
          <w:color w:val="4C4447"/>
          <w:spacing w:val="0"/>
          <w:w w:val="149"/>
          <w:position w:val="-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24"/>
          <w:w w:val="149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"/>
          <w:w w:val="137"/>
          <w:position w:val="-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-5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-2"/>
          <w:w w:val="129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2"/>
          <w:w w:val="99"/>
          <w:position w:val="-5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-2"/>
          <w:w w:val="143"/>
          <w:position w:val="-5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35B5E"/>
          <w:spacing w:val="-2"/>
          <w:w w:val="132"/>
          <w:position w:val="-5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7A7577"/>
          <w:spacing w:val="-2"/>
          <w:w w:val="119"/>
          <w:position w:val="-5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2"/>
          <w:w w:val="142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2"/>
          <w:position w:val="-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5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-10"/>
          <w:w w:val="139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10"/>
          <w:w w:val="139"/>
          <w:position w:val="-5"/>
          <w:sz w:val="13"/>
          <w:szCs w:val="13"/>
        </w:rPr>
        <w:t>nt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2"/>
          <w:w w:val="139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139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4"/>
          <w:w w:val="139"/>
          <w:position w:val="-5"/>
          <w:sz w:val="13"/>
          <w:szCs w:val="13"/>
        </w:rPr>
        <w:t>udi</w:t>
      </w:r>
      <w:r>
        <w:rPr>
          <w:rFonts w:cs="Times New Roman" w:hAnsi="Times New Roman" w:eastAsia="Times New Roman" w:ascii="Times New Roman"/>
          <w:color w:val="4C4447"/>
          <w:spacing w:val="-4"/>
          <w:w w:val="139"/>
          <w:position w:val="-5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position w:val="-5"/>
          <w:sz w:val="13"/>
          <w:szCs w:val="13"/>
        </w:rPr>
        <w:t>or</w:t>
      </w:r>
      <w:r>
        <w:rPr>
          <w:rFonts w:cs="Times New Roman" w:hAnsi="Times New Roman" w:eastAsia="Times New Roman" w:ascii="Times New Roman"/>
          <w:color w:val="7A7577"/>
          <w:spacing w:val="1"/>
          <w:w w:val="139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4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position w:val="-5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6"/>
          <w:w w:val="100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-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3"/>
          <w:w w:val="128"/>
          <w:position w:val="-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-5"/>
          <w:sz w:val="13"/>
          <w:szCs w:val="13"/>
        </w:rPr>
        <w:t>ci</w:t>
      </w:r>
      <w:r>
        <w:rPr>
          <w:rFonts w:cs="Times New Roman" w:hAnsi="Times New Roman" w:eastAsia="Times New Roman" w:ascii="Times New Roman"/>
          <w:color w:val="7A7577"/>
          <w:spacing w:val="-1"/>
          <w:w w:val="128"/>
          <w:position w:val="-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-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Arial" w:hAnsi="Arial" w:eastAsia="Arial" w:ascii="Arial"/>
          <w:sz w:val="34"/>
          <w:szCs w:val="34"/>
        </w:rPr>
        <w:jc w:val="left"/>
        <w:spacing w:before="26" w:lineRule="exact" w:line="240"/>
        <w:ind w:left="430"/>
        <w:sectPr>
          <w:type w:val="continuous"/>
          <w:pgSz w:w="12460" w:h="16140"/>
          <w:pgMar w:top="1520" w:bottom="280" w:left="620" w:right="1760"/>
        </w:sectPr>
      </w:pPr>
      <w:r>
        <w:rPr>
          <w:rFonts w:cs="Times New Roman" w:hAnsi="Times New Roman" w:eastAsia="Times New Roman" w:ascii="Times New Roman"/>
          <w:color w:val="635B5E"/>
          <w:spacing w:val="-18"/>
          <w:w w:val="13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0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"/>
          <w:w w:val="130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0"/>
          <w:w w:val="108"/>
          <w:position w:val="1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4C4447"/>
          <w:spacing w:val="2"/>
          <w:w w:val="108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2"/>
          <w:w w:val="137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C4447"/>
          <w:spacing w:val="2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2"/>
          <w:w w:val="122"/>
          <w:position w:val="1"/>
          <w:sz w:val="13"/>
          <w:szCs w:val="13"/>
        </w:rPr>
        <w:t>ali</w:t>
      </w:r>
      <w:r>
        <w:rPr>
          <w:rFonts w:cs="Times New Roman" w:hAnsi="Times New Roman" w:eastAsia="Times New Roman" w:ascii="Times New Roman"/>
          <w:color w:val="635B5E"/>
          <w:spacing w:val="-43"/>
          <w:w w:val="69"/>
          <w:position w:val="1"/>
          <w:sz w:val="13"/>
          <w:szCs w:val="13"/>
        </w:rPr>
        <w:t>A</w:t>
      </w:r>
      <w:r>
        <w:rPr>
          <w:rFonts w:cs="Arial" w:hAnsi="Arial" w:eastAsia="Arial" w:ascii="Arial"/>
          <w:color w:val="7A7577"/>
          <w:spacing w:val="0"/>
          <w:w w:val="49"/>
          <w:position w:val="-15"/>
          <w:sz w:val="37"/>
          <w:szCs w:val="37"/>
        </w:rPr>
        <w:t>,,</w:t>
      </w:r>
      <w:r>
        <w:rPr>
          <w:rFonts w:cs="Times New Roman" w:hAnsi="Times New Roman" w:eastAsia="Times New Roman" w:ascii="Times New Roman"/>
          <w:color w:val="635B5E"/>
          <w:spacing w:val="-4"/>
          <w:w w:val="120"/>
          <w:position w:val="1"/>
          <w:sz w:val="13"/>
          <w:szCs w:val="13"/>
        </w:rPr>
        <w:t>May</w:t>
      </w:r>
      <w:r>
        <w:rPr>
          <w:rFonts w:cs="Times New Roman" w:hAnsi="Times New Roman" w:eastAsia="Times New Roman" w:ascii="Times New Roman"/>
          <w:color w:val="7A7577"/>
          <w:spacing w:val="-4"/>
          <w:w w:val="132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4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0"/>
          <w:w w:val="110"/>
          <w:position w:val="1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7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4"/>
          <w:w w:val="132"/>
          <w:position w:val="1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4C4447"/>
          <w:spacing w:val="-4"/>
          <w:w w:val="132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4"/>
          <w:w w:val="13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4"/>
          <w:w w:val="132"/>
          <w:position w:val="1"/>
          <w:sz w:val="13"/>
          <w:szCs w:val="13"/>
        </w:rPr>
        <w:t>v</w:t>
      </w:r>
      <w:r>
        <w:rPr>
          <w:rFonts w:cs="Times New Roman" w:hAnsi="Times New Roman" w:eastAsia="Times New Roman" w:ascii="Times New Roman"/>
          <w:color w:val="7A7577"/>
          <w:spacing w:val="-4"/>
          <w:w w:val="132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5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35282D"/>
          <w:spacing w:val="1"/>
          <w:w w:val="132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position w:val="1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position w:val="1"/>
          <w:sz w:val="13"/>
          <w:szCs w:val="13"/>
        </w:rPr>
        <w:t>ue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1"/>
          <w:sz w:val="13"/>
          <w:szCs w:val="13"/>
        </w:rPr>
        <w:t>rim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position w:val="1"/>
          <w:sz w:val="13"/>
          <w:szCs w:val="13"/>
        </w:rPr>
        <w:t>ie</w:t>
      </w:r>
      <w:r>
        <w:rPr>
          <w:rFonts w:cs="Times New Roman" w:hAnsi="Times New Roman" w:eastAsia="Times New Roman" w:ascii="Times New Roman"/>
          <w:color w:val="35282D"/>
          <w:spacing w:val="1"/>
          <w:w w:val="132"/>
          <w:position w:val="1"/>
          <w:sz w:val="13"/>
          <w:szCs w:val="13"/>
        </w:rPr>
        <w:t>nt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3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7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7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30"/>
          <w:position w:val="1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"/>
          <w:w w:val="128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1"/>
          <w:w w:val="7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1"/>
          <w:w w:val="128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1"/>
          <w:sz w:val="13"/>
          <w:szCs w:val="13"/>
        </w:rPr>
        <w:t>mo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                         </w:t>
      </w:r>
      <w:r>
        <w:rPr>
          <w:rFonts w:cs="Times New Roman" w:hAnsi="Times New Roman" w:eastAsia="Times New Roman" w:ascii="Times New Roman"/>
          <w:color w:val="4C4447"/>
          <w:spacing w:val="-2"/>
          <w:w w:val="100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4C4447"/>
          <w:spacing w:val="-7"/>
          <w:w w:val="53"/>
          <w:position w:val="-15"/>
          <w:sz w:val="34"/>
          <w:szCs w:val="34"/>
        </w:rPr>
        <w:t>,,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4"/>
          <w:szCs w:val="34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spacing w:before="41" w:lineRule="exact" w:line="160"/>
        <w:ind w:left="416" w:right="-57"/>
      </w:pPr>
      <w:r>
        <w:rPr>
          <w:rFonts w:cs="Arial" w:hAnsi="Arial" w:eastAsia="Arial" w:ascii="Arial"/>
          <w:color w:val="635B5E"/>
          <w:spacing w:val="-5"/>
          <w:w w:val="136"/>
          <w:position w:val="1"/>
          <w:sz w:val="13"/>
          <w:szCs w:val="13"/>
        </w:rPr>
        <w:t>Ap</w:t>
      </w:r>
      <w:r>
        <w:rPr>
          <w:rFonts w:cs="Arial" w:hAnsi="Arial" w:eastAsia="Arial" w:ascii="Arial"/>
          <w:color w:val="7A7577"/>
          <w:spacing w:val="-5"/>
          <w:w w:val="136"/>
          <w:position w:val="1"/>
          <w:sz w:val="13"/>
          <w:szCs w:val="13"/>
        </w:rPr>
        <w:t>oya</w:t>
      </w:r>
      <w:r>
        <w:rPr>
          <w:rFonts w:cs="Arial" w:hAnsi="Arial" w:eastAsia="Arial" w:ascii="Arial"/>
          <w:color w:val="7A7577"/>
          <w:spacing w:val="0"/>
          <w:w w:val="136"/>
          <w:position w:val="1"/>
          <w:sz w:val="13"/>
          <w:szCs w:val="13"/>
        </w:rPr>
        <w:t>r</w:t>
      </w:r>
      <w:r>
        <w:rPr>
          <w:rFonts w:cs="Arial" w:hAnsi="Arial" w:eastAsia="Arial" w:ascii="Arial"/>
          <w:color w:val="7A7577"/>
          <w:spacing w:val="42"/>
          <w:w w:val="136"/>
          <w:position w:val="1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0"/>
          <w:w w:val="136"/>
          <w:position w:val="-10"/>
          <w:sz w:val="25"/>
          <w:szCs w:val="25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18" w:lineRule="exact" w:line="180"/>
        <w:ind w:right="-69"/>
      </w:pPr>
      <w:r>
        <w:br w:type="column"/>
      </w:r>
      <w:r>
        <w:rPr>
          <w:rFonts w:cs="Times New Roman" w:hAnsi="Times New Roman" w:eastAsia="Times New Roman" w:ascii="Times New Roman"/>
          <w:color w:val="7A7577"/>
          <w:spacing w:val="-1"/>
          <w:w w:val="136"/>
          <w:position w:val="2"/>
          <w:sz w:val="13"/>
          <w:szCs w:val="13"/>
        </w:rPr>
        <w:t>dep</w:t>
      </w:r>
      <w:r>
        <w:rPr>
          <w:rFonts w:cs="Times New Roman" w:hAnsi="Times New Roman" w:eastAsia="Times New Roman" w:ascii="Times New Roman"/>
          <w:color w:val="7A7577"/>
          <w:spacing w:val="-1"/>
          <w:w w:val="136"/>
          <w:position w:val="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1"/>
          <w:w w:val="136"/>
          <w:position w:val="2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635B5E"/>
          <w:spacing w:val="-1"/>
          <w:w w:val="136"/>
          <w:position w:val="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-1"/>
          <w:w w:val="136"/>
          <w:position w:val="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1"/>
          <w:w w:val="136"/>
          <w:position w:val="2"/>
          <w:sz w:val="13"/>
          <w:szCs w:val="13"/>
        </w:rPr>
        <w:t>ci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7"/>
          <w:w w:val="136"/>
          <w:position w:val="2"/>
          <w:sz w:val="13"/>
          <w:szCs w:val="13"/>
        </w:rPr>
        <w:t> </w:t>
      </w:r>
      <w:r>
        <w:rPr>
          <w:rFonts w:cs="Arial" w:hAnsi="Arial" w:eastAsia="Arial" w:ascii="Arial"/>
          <w:color w:val="7A7577"/>
          <w:spacing w:val="0"/>
          <w:w w:val="100"/>
          <w:position w:val="-16"/>
          <w:sz w:val="33"/>
          <w:szCs w:val="33"/>
        </w:rPr>
        <w:t>'</w:t>
      </w:r>
      <w:r>
        <w:rPr>
          <w:rFonts w:cs="Arial" w:hAnsi="Arial" w:eastAsia="Arial" w:ascii="Arial"/>
          <w:color w:val="7A7577"/>
          <w:spacing w:val="11"/>
          <w:w w:val="100"/>
          <w:position w:val="-16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4C4447"/>
          <w:spacing w:val="-2"/>
          <w:w w:val="116"/>
          <w:position w:val="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2"/>
          <w:w w:val="149"/>
          <w:position w:val="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2"/>
          <w:w w:val="132"/>
          <w:position w:val="2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35B5E"/>
          <w:spacing w:val="-2"/>
          <w:w w:val="137"/>
          <w:position w:val="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8"/>
          <w:position w:val="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2"/>
          <w:w w:val="108"/>
          <w:position w:val="2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49"/>
          <w:position w:val="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2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3"/>
          <w:w w:val="100"/>
          <w:position w:val="2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0"/>
          <w:w w:val="154"/>
          <w:position w:val="-12"/>
          <w:sz w:val="27"/>
          <w:szCs w:val="27"/>
        </w:rPr>
        <w:t>'</w:t>
      </w:r>
      <w:r>
        <w:rPr>
          <w:rFonts w:cs="Arial" w:hAnsi="Arial" w:eastAsia="Arial" w:ascii="Arial"/>
          <w:color w:val="635B5E"/>
          <w:spacing w:val="-21"/>
          <w:w w:val="154"/>
          <w:position w:val="-12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79"/>
          <w:position w:val="2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4"/>
          <w:w w:val="100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2"/>
          <w:sz w:val="13"/>
          <w:szCs w:val="13"/>
        </w:rPr>
        <w:t>área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5"/>
          <w:w w:val="132"/>
          <w:position w:val="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29"/>
          <w:position w:val="2"/>
          <w:sz w:val="13"/>
          <w:szCs w:val="13"/>
        </w:rPr>
        <w:t>co</w:t>
      </w:r>
      <w:r>
        <w:rPr>
          <w:rFonts w:cs="Times New Roman" w:hAnsi="Times New Roman" w:eastAsia="Times New Roman" w:ascii="Times New Roman"/>
          <w:color w:val="635B5E"/>
          <w:spacing w:val="0"/>
          <w:w w:val="130"/>
          <w:position w:val="2"/>
          <w:sz w:val="13"/>
          <w:szCs w:val="13"/>
        </w:rPr>
        <w:t>mp</w:t>
      </w:r>
      <w:r>
        <w:rPr>
          <w:rFonts w:cs="Times New Roman" w:hAnsi="Times New Roman" w:eastAsia="Times New Roman" w:ascii="Times New Roman"/>
          <w:color w:val="635B5E"/>
          <w:spacing w:val="0"/>
          <w:w w:val="128"/>
          <w:position w:val="2"/>
          <w:sz w:val="13"/>
          <w:szCs w:val="13"/>
        </w:rPr>
        <w:t>ete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0"/>
          <w:position w:val="2"/>
          <w:sz w:val="13"/>
          <w:szCs w:val="13"/>
        </w:rPr>
        <w:t>te</w:t>
      </w:r>
      <w:r>
        <w:rPr>
          <w:rFonts w:cs="Times New Roman" w:hAnsi="Times New Roman" w:eastAsia="Times New Roman" w:ascii="Times New Roman"/>
          <w:color w:val="7A7577"/>
          <w:spacing w:val="0"/>
          <w:w w:val="142"/>
          <w:position w:val="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2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27"/>
        <w:sectPr>
          <w:type w:val="continuous"/>
          <w:pgSz w:w="12460" w:h="16140"/>
          <w:pgMar w:top="1520" w:bottom="280" w:left="620" w:right="1760"/>
          <w:cols w:num="3" w:equalWidth="off">
            <w:col w:w="1072" w:space="295"/>
            <w:col w:w="3564" w:space="352"/>
            <w:col w:w="4797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4C4447"/>
          <w:spacing w:val="-5"/>
          <w:w w:val="134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-5"/>
          <w:w w:val="134"/>
          <w:sz w:val="13"/>
          <w:szCs w:val="13"/>
        </w:rPr>
        <w:t>fon</w:t>
      </w:r>
      <w:r>
        <w:rPr>
          <w:rFonts w:cs="Times New Roman" w:hAnsi="Times New Roman" w:eastAsia="Times New Roman" w:ascii="Times New Roman"/>
          <w:color w:val="7A7577"/>
          <w:spacing w:val="-5"/>
          <w:w w:val="13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5"/>
          <w:w w:val="13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4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5"/>
          <w:w w:val="134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8E898C"/>
          <w:spacing w:val="-5"/>
          <w:w w:val="134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4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10"/>
          <w:w w:val="134"/>
          <w:sz w:val="13"/>
          <w:szCs w:val="13"/>
        </w:rPr>
        <w:t> </w:t>
      </w:r>
      <w:r>
        <w:rPr>
          <w:rFonts w:cs="Arial" w:hAnsi="Arial" w:eastAsia="Arial" w:ascii="Arial"/>
          <w:color w:val="635B5E"/>
          <w:spacing w:val="-3"/>
          <w:w w:val="134"/>
          <w:sz w:val="12"/>
          <w:szCs w:val="12"/>
        </w:rPr>
        <w:t>necesari</w:t>
      </w:r>
      <w:r>
        <w:rPr>
          <w:rFonts w:cs="Arial" w:hAnsi="Arial" w:eastAsia="Arial" w:ascii="Arial"/>
          <w:color w:val="635B5E"/>
          <w:spacing w:val="0"/>
          <w:w w:val="134"/>
          <w:sz w:val="12"/>
          <w:szCs w:val="12"/>
        </w:rPr>
        <w:t>a</w:t>
      </w:r>
      <w:r>
        <w:rPr>
          <w:rFonts w:cs="Arial" w:hAnsi="Arial" w:eastAsia="Arial" w:ascii="Arial"/>
          <w:color w:val="635B5E"/>
          <w:spacing w:val="0"/>
          <w:w w:val="134"/>
          <w:sz w:val="12"/>
          <w:szCs w:val="12"/>
        </w:rPr>
        <w:t> </w:t>
      </w:r>
      <w:r>
        <w:rPr>
          <w:rFonts w:cs="Arial" w:hAnsi="Arial" w:eastAsia="Arial" w:ascii="Arial"/>
          <w:color w:val="635B5E"/>
          <w:spacing w:val="29"/>
          <w:w w:val="134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4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5"/>
          <w:w w:val="134"/>
          <w:sz w:val="13"/>
          <w:szCs w:val="13"/>
        </w:rPr>
        <w:t>ar</w:t>
      </w:r>
      <w:r>
        <w:rPr>
          <w:rFonts w:cs="Times New Roman" w:hAnsi="Times New Roman" w:eastAsia="Times New Roman" w:ascii="Times New Roman"/>
          <w:color w:val="7A7577"/>
          <w:spacing w:val="0"/>
          <w:w w:val="13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4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-4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10"/>
        <w:ind w:left="432" w:right="2499"/>
      </w:pPr>
      <w:r>
        <w:pict>
          <v:shape type="#_x0000_t75" style="position:absolute;margin-left:0pt;margin-top:0pt;width:623pt;height:807pt;mso-position-horizontal-relative:page;mso-position-vertical-relative:page;z-index:-392">
            <v:imagedata o:title="" r:id="rId5"/>
          </v:shape>
        </w:pict>
      </w:r>
      <w:r>
        <w:rPr>
          <w:rFonts w:cs="Times New Roman" w:hAnsi="Times New Roman" w:eastAsia="Times New Roman" w:ascii="Times New Roman"/>
          <w:color w:val="7A7577"/>
          <w:spacing w:val="-1"/>
          <w:w w:val="135"/>
          <w:sz w:val="13"/>
          <w:szCs w:val="13"/>
        </w:rPr>
        <w:t>cont</w:t>
      </w:r>
      <w:r>
        <w:rPr>
          <w:rFonts w:cs="Times New Roman" w:hAnsi="Times New Roman" w:eastAsia="Times New Roman" w:ascii="Times New Roman"/>
          <w:color w:val="7A7577"/>
          <w:spacing w:val="-1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1"/>
          <w:w w:val="13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-1"/>
          <w:w w:val="135"/>
          <w:sz w:val="13"/>
          <w:szCs w:val="13"/>
        </w:rPr>
        <w:t>tació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2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7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sz w:val="13"/>
          <w:szCs w:val="13"/>
        </w:rPr>
        <w:t>ol</w:t>
      </w:r>
      <w:r>
        <w:rPr>
          <w:rFonts w:cs="Times New Roman" w:hAnsi="Times New Roman" w:eastAsia="Times New Roman" w:ascii="Times New Roman"/>
          <w:color w:val="7A7577"/>
          <w:spacing w:val="-1"/>
          <w:w w:val="132"/>
          <w:sz w:val="13"/>
          <w:szCs w:val="13"/>
        </w:rPr>
        <w:t>icinKle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22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9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34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2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2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-3"/>
          <w:w w:val="133"/>
          <w:sz w:val="13"/>
          <w:szCs w:val="13"/>
        </w:rPr>
        <w:t>for</w:t>
      </w:r>
      <w:r>
        <w:rPr>
          <w:rFonts w:cs="Times New Roman" w:hAnsi="Times New Roman" w:eastAsia="Times New Roman" w:ascii="Times New Roman"/>
          <w:color w:val="7A7577"/>
          <w:spacing w:val="-3"/>
          <w:w w:val="133"/>
          <w:sz w:val="13"/>
          <w:szCs w:val="13"/>
        </w:rPr>
        <w:t>maci</w:t>
      </w:r>
      <w:r>
        <w:rPr>
          <w:rFonts w:cs="Times New Roman" w:hAnsi="Times New Roman" w:eastAsia="Times New Roman" w:ascii="Times New Roman"/>
          <w:color w:val="7A7577"/>
          <w:spacing w:val="-3"/>
          <w:w w:val="133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sz w:val="13"/>
          <w:szCs w:val="13"/>
        </w:rPr>
        <w:t>n.</w:t>
      </w:r>
      <w:r>
        <w:rPr>
          <w:rFonts w:cs="Times New Roman" w:hAnsi="Times New Roman" w:eastAsia="Times New Roman" w:ascii="Times New Roman"/>
          <w:color w:val="635B5E"/>
          <w:spacing w:val="8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3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27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position w:val="1"/>
          <w:sz w:val="13"/>
          <w:szCs w:val="13"/>
        </w:rPr>
        <w:t>tiem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position w:val="1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27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32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5"/>
          <w:position w:val="1"/>
          <w:sz w:val="13"/>
          <w:szCs w:val="13"/>
        </w:rPr>
        <w:t>form</w:t>
      </w:r>
      <w:r>
        <w:rPr>
          <w:rFonts w:cs="Times New Roman" w:hAnsi="Times New Roman" w:eastAsia="Times New Roman" w:ascii="Times New Roman"/>
          <w:color w:val="7A7577"/>
          <w:spacing w:val="-9"/>
          <w:w w:val="135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position w:val="1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A7577"/>
          <w:spacing w:val="29"/>
          <w:w w:val="135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5"/>
          <w:w w:val="135"/>
          <w:position w:val="1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4"/>
          <w:w w:val="135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position w:val="1"/>
          <w:sz w:val="13"/>
          <w:szCs w:val="13"/>
        </w:rPr>
        <w:t>le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15"/>
          <w:w w:val="135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5"/>
          <w:w w:val="14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-5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1"/>
          <w:sz w:val="13"/>
          <w:szCs w:val="13"/>
        </w:rPr>
        <w:t>ta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b/>
          <w:color w:val="4C4447"/>
          <w:spacing w:val="-4"/>
          <w:w w:val="55"/>
          <w:position w:val="1"/>
          <w:sz w:val="12"/>
          <w:szCs w:val="12"/>
        </w:rPr>
        <w:t>11</w:t>
      </w:r>
      <w:r>
        <w:rPr>
          <w:rFonts w:cs="Times New Roman" w:hAnsi="Times New Roman" w:eastAsia="Times New Roman" w:ascii="Times New Roman"/>
          <w:b/>
          <w:color w:val="4C4447"/>
          <w:spacing w:val="0"/>
          <w:w w:val="55"/>
          <w:position w:val="1"/>
          <w:sz w:val="12"/>
          <w:szCs w:val="12"/>
        </w:rPr>
        <w:t>1</w:t>
      </w:r>
      <w:r>
        <w:rPr>
          <w:rFonts w:cs="Times New Roman" w:hAnsi="Times New Roman" w:eastAsia="Times New Roman" w:ascii="Times New Roman"/>
          <w:b/>
          <w:color w:val="4C4447"/>
          <w:spacing w:val="0"/>
          <w:w w:val="55"/>
          <w:position w:val="1"/>
          <w:sz w:val="12"/>
          <w:szCs w:val="12"/>
        </w:rPr>
        <w:t>  </w:t>
      </w:r>
      <w:r>
        <w:rPr>
          <w:rFonts w:cs="Times New Roman" w:hAnsi="Times New Roman" w:eastAsia="Times New Roman" w:ascii="Times New Roman"/>
          <w:b/>
          <w:color w:val="4C4447"/>
          <w:spacing w:val="9"/>
          <w:w w:val="55"/>
          <w:position w:val="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107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7A7577"/>
          <w:spacing w:val="1"/>
          <w:w w:val="121"/>
          <w:position w:val="1"/>
          <w:sz w:val="13"/>
          <w:szCs w:val="13"/>
        </w:rPr>
        <w:t>nid</w:t>
      </w:r>
      <w:r>
        <w:rPr>
          <w:rFonts w:cs="Times New Roman" w:hAnsi="Times New Roman" w:eastAsia="Times New Roman" w:ascii="Times New Roman"/>
          <w:color w:val="7A7577"/>
          <w:spacing w:val="1"/>
          <w:w w:val="137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8E898C"/>
          <w:spacing w:val="0"/>
          <w:w w:val="110"/>
          <w:position w:val="1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37"/>
        <w:ind w:left="440" w:right="4969"/>
      </w:pPr>
      <w:r>
        <w:rPr>
          <w:rFonts w:cs="Times New Roman" w:hAnsi="Times New Roman" w:eastAsia="Times New Roman" w:ascii="Times New Roman"/>
          <w:color w:val="4C4447"/>
          <w:spacing w:val="-6"/>
          <w:w w:val="139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6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6"/>
          <w:w w:val="139"/>
          <w:sz w:val="13"/>
          <w:szCs w:val="13"/>
        </w:rPr>
        <w:t>sp</w:t>
      </w:r>
      <w:r>
        <w:rPr>
          <w:rFonts w:cs="Times New Roman" w:hAnsi="Times New Roman" w:eastAsia="Times New Roman" w:ascii="Times New Roman"/>
          <w:color w:val="7A7577"/>
          <w:spacing w:val="-6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6"/>
          <w:w w:val="139"/>
          <w:sz w:val="13"/>
          <w:szCs w:val="13"/>
        </w:rPr>
        <w:t>ct</w:t>
      </w:r>
      <w:r>
        <w:rPr>
          <w:rFonts w:cs="Times New Roman" w:hAnsi="Times New Roman" w:eastAsia="Times New Roman" w:ascii="Times New Roman"/>
          <w:color w:val="7A7577"/>
          <w:spacing w:val="0"/>
          <w:w w:val="139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39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4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44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4C4447"/>
          <w:spacing w:val="-3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3"/>
          <w:w w:val="146"/>
          <w:sz w:val="13"/>
          <w:szCs w:val="13"/>
        </w:rPr>
        <w:t>fo</w:t>
      </w:r>
      <w:r>
        <w:rPr>
          <w:rFonts w:cs="Times New Roman" w:hAnsi="Times New Roman" w:eastAsia="Times New Roman" w:ascii="Times New Roman"/>
          <w:color w:val="35282D"/>
          <w:spacing w:val="-3"/>
          <w:w w:val="143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-3"/>
          <w:w w:val="129"/>
          <w:sz w:val="13"/>
          <w:szCs w:val="13"/>
        </w:rPr>
        <w:t>naci</w:t>
      </w:r>
      <w:r>
        <w:rPr>
          <w:rFonts w:cs="Times New Roman" w:hAnsi="Times New Roman" w:eastAsia="Times New Roman" w:ascii="Times New Roman"/>
          <w:color w:val="7A7577"/>
          <w:spacing w:val="-3"/>
          <w:w w:val="143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C4447"/>
          <w:spacing w:val="-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4"/>
          <w:w w:val="10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C4447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6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4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4C4447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8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4C4447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0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2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-5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nt</w:t>
      </w:r>
      <w:r>
        <w:rPr>
          <w:rFonts w:cs="Times New Roman" w:hAnsi="Times New Roman" w:eastAsia="Times New Roman" w:ascii="Times New Roman"/>
          <w:color w:val="635B5E"/>
          <w:spacing w:val="-5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-5"/>
          <w:w w:val="139"/>
          <w:sz w:val="13"/>
          <w:szCs w:val="13"/>
        </w:rPr>
        <w:t>rn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1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ue</w:t>
      </w:r>
      <w:r>
        <w:rPr>
          <w:rFonts w:cs="Times New Roman" w:hAnsi="Times New Roman" w:eastAsia="Times New Roman" w:ascii="Times New Roman"/>
          <w:color w:val="4C4447"/>
          <w:spacing w:val="16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4"/>
          <w:sz w:val="13"/>
          <w:szCs w:val="13"/>
        </w:rPr>
        <w:t>repr</w:t>
      </w:r>
      <w:r>
        <w:rPr>
          <w:rFonts w:cs="Times New Roman" w:hAnsi="Times New Roman" w:eastAsia="Times New Roman" w:ascii="Times New Roman"/>
          <w:color w:val="635B5E"/>
          <w:spacing w:val="-3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-3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-3"/>
          <w:w w:val="140"/>
          <w:sz w:val="13"/>
          <w:szCs w:val="13"/>
        </w:rPr>
        <w:t>ent</w:t>
      </w:r>
      <w:r>
        <w:rPr>
          <w:rFonts w:cs="Times New Roman" w:hAnsi="Times New Roman" w:eastAsia="Times New Roman" w:ascii="Times New Roman"/>
          <w:color w:val="4C4447"/>
          <w:spacing w:val="-3"/>
          <w:w w:val="16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-3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8E898C"/>
          <w:spacing w:val="0"/>
          <w:w w:val="99"/>
          <w:sz w:val="13"/>
          <w:szCs w:val="13"/>
        </w:rPr>
        <w:t>;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52"/>
        <w:ind w:left="419" w:right="2475"/>
      </w:pPr>
      <w:r>
        <w:rPr>
          <w:rFonts w:cs="Times New Roman" w:hAnsi="Times New Roman" w:eastAsia="Times New Roman" w:ascii="Times New Roman"/>
          <w:color w:val="7A7577"/>
          <w:spacing w:val="-9"/>
          <w:w w:val="131"/>
          <w:sz w:val="13"/>
          <w:szCs w:val="13"/>
        </w:rPr>
        <w:t>Ge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23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1"/>
          <w:sz w:val="13"/>
          <w:szCs w:val="13"/>
        </w:rPr>
        <w:t>nc</w:t>
      </w:r>
      <w:r>
        <w:rPr>
          <w:rFonts w:cs="Times New Roman" w:hAnsi="Times New Roman" w:eastAsia="Times New Roman" w:ascii="Times New Roman"/>
          <w:color w:val="4C4447"/>
          <w:spacing w:val="-5"/>
          <w:w w:val="131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0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5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6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99"/>
          <w:sz w:val="13"/>
          <w:szCs w:val="13"/>
        </w:rPr>
        <w:t>111tcri</w:t>
      </w:r>
      <w:r>
        <w:rPr>
          <w:rFonts w:cs="Times New Roman" w:hAnsi="Times New Roman" w:eastAsia="Times New Roman" w:ascii="Times New Roman"/>
          <w:color w:val="7A7577"/>
          <w:spacing w:val="-7"/>
          <w:w w:val="143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37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7A7577"/>
          <w:spacing w:val="15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dep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1"/>
          <w:w w:val="13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A7577"/>
          <w:spacing w:val="37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19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7A7577"/>
          <w:spacing w:val="-3"/>
          <w:w w:val="119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3"/>
          <w:w w:val="143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3"/>
          <w:w w:val="133"/>
          <w:sz w:val="13"/>
          <w:szCs w:val="13"/>
        </w:rPr>
        <w:t>naci</w:t>
      </w:r>
      <w:r>
        <w:rPr>
          <w:rFonts w:cs="Times New Roman" w:hAnsi="Times New Roman" w:eastAsia="Times New Roman" w:ascii="Times New Roman"/>
          <w:color w:val="7A7577"/>
          <w:spacing w:val="-3"/>
          <w:w w:val="138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-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0"/>
          <w:w w:val="141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7A7577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11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0"/>
          <w:w w:val="14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3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7"/>
          <w:w w:val="14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7"/>
          <w:w w:val="141"/>
          <w:sz w:val="13"/>
          <w:szCs w:val="13"/>
        </w:rPr>
        <w:t>cue</w:t>
      </w:r>
      <w:r>
        <w:rPr>
          <w:rFonts w:cs="Times New Roman" w:hAnsi="Times New Roman" w:eastAsia="Times New Roman" w:ascii="Times New Roman"/>
          <w:color w:val="4C4447"/>
          <w:spacing w:val="-7"/>
          <w:w w:val="141"/>
          <w:sz w:val="13"/>
          <w:szCs w:val="13"/>
        </w:rPr>
        <w:t>ntr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5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24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4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8E898C"/>
          <w:spacing w:val="-4"/>
          <w:w w:val="14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4"/>
          <w:w w:val="141"/>
          <w:sz w:val="13"/>
          <w:szCs w:val="13"/>
        </w:rPr>
        <w:t>g</w:t>
      </w:r>
      <w:r>
        <w:rPr>
          <w:rFonts w:cs="Times New Roman" w:hAnsi="Times New Roman" w:eastAsia="Times New Roman" w:ascii="Times New Roman"/>
          <w:color w:val="635B5E"/>
          <w:spacing w:val="-4"/>
          <w:w w:val="14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-4"/>
          <w:w w:val="14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4"/>
          <w:w w:val="141"/>
          <w:sz w:val="13"/>
          <w:szCs w:val="13"/>
        </w:rPr>
        <w:t>rd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8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0"/>
          <w:w w:val="14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4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8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24"/>
          <w:sz w:val="13"/>
          <w:szCs w:val="13"/>
        </w:rPr>
        <w:t>mi</w:t>
      </w:r>
      <w:r>
        <w:rPr>
          <w:rFonts w:cs="Times New Roman" w:hAnsi="Times New Roman" w:eastAsia="Times New Roman" w:ascii="Times New Roman"/>
          <w:color w:val="635B5E"/>
          <w:spacing w:val="1"/>
          <w:w w:val="124"/>
          <w:sz w:val="13"/>
          <w:szCs w:val="13"/>
        </w:rPr>
        <w:t>sma</w:t>
      </w:r>
      <w:r>
        <w:rPr>
          <w:rFonts w:cs="Times New Roman" w:hAnsi="Times New Roman" w:eastAsia="Times New Roman" w:ascii="Times New Roman"/>
          <w:color w:val="8E898C"/>
          <w:spacing w:val="0"/>
          <w:w w:val="124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8E898C"/>
          <w:spacing w:val="13"/>
          <w:w w:val="12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34"/>
        <w:ind w:left="433" w:right="4909"/>
      </w:pPr>
      <w:r>
        <w:rPr>
          <w:rFonts w:cs="Times New Roman" w:hAnsi="Times New Roman" w:eastAsia="Times New Roman" w:ascii="Times New Roman"/>
          <w:color w:val="635B5E"/>
          <w:spacing w:val="-15"/>
          <w:w w:val="15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15"/>
          <w:w w:val="153"/>
          <w:sz w:val="13"/>
          <w:szCs w:val="13"/>
        </w:rPr>
        <w:t>fe</w:t>
      </w:r>
      <w:r>
        <w:rPr>
          <w:rFonts w:cs="Times New Roman" w:hAnsi="Times New Roman" w:eastAsia="Times New Roman" w:ascii="Times New Roman"/>
          <w:color w:val="635B5E"/>
          <w:spacing w:val="-15"/>
          <w:w w:val="153"/>
          <w:sz w:val="13"/>
          <w:szCs w:val="13"/>
        </w:rPr>
        <w:t>ct</w:t>
      </w:r>
      <w:r>
        <w:rPr>
          <w:rFonts w:cs="Times New Roman" w:hAnsi="Times New Roman" w:eastAsia="Times New Roman" w:ascii="Times New Roman"/>
          <w:color w:val="7A7577"/>
          <w:spacing w:val="0"/>
          <w:w w:val="153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37"/>
          <w:w w:val="15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9"/>
          <w:w w:val="133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28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3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35282D"/>
          <w:spacing w:val="0"/>
          <w:w w:val="133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35282D"/>
          <w:spacing w:val="13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public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position w:val="1"/>
          <w:sz w:val="13"/>
          <w:szCs w:val="13"/>
        </w:rPr>
        <w:t>ció</w:t>
      </w:r>
      <w:r>
        <w:rPr>
          <w:rFonts w:cs="Times New Roman" w:hAnsi="Times New Roman" w:eastAsia="Times New Roman" w:ascii="Times New Roman"/>
          <w:color w:val="4C4447"/>
          <w:spacing w:val="0"/>
          <w:w w:val="133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-2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3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12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1"/>
          <w:w w:val="9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-11"/>
          <w:w w:val="14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43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35282D"/>
          <w:spacing w:val="-7"/>
          <w:w w:val="135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7"/>
          <w:w w:val="135"/>
          <w:position w:val="1"/>
          <w:sz w:val="13"/>
          <w:szCs w:val="13"/>
        </w:rPr>
        <w:t>é</w:t>
      </w:r>
      <w:r>
        <w:rPr>
          <w:rFonts w:cs="Times New Roman" w:hAnsi="Times New Roman" w:eastAsia="Times New Roman" w:ascii="Times New Roman"/>
          <w:color w:val="4C4447"/>
          <w:spacing w:val="-7"/>
          <w:w w:val="135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-7"/>
          <w:w w:val="135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-7"/>
          <w:w w:val="135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7"/>
          <w:w w:val="135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37"/>
          <w:w w:val="135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14"/>
          <w:w w:val="100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C4447"/>
          <w:spacing w:val="1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3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1"/>
          <w:w w:val="100"/>
          <w:position w:val="1"/>
          <w:sz w:val="13"/>
          <w:szCs w:val="13"/>
        </w:rPr>
        <w:t>Le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9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1"/>
          <w:w w:val="151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5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5"/>
          <w:w w:val="15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"/>
          <w:w w:val="119"/>
          <w:position w:val="1"/>
          <w:sz w:val="13"/>
          <w:szCs w:val="13"/>
        </w:rPr>
        <w:t>Tra</w:t>
      </w:r>
      <w:r>
        <w:rPr>
          <w:rFonts w:cs="Times New Roman" w:hAnsi="Times New Roman" w:eastAsia="Times New Roman" w:ascii="Times New Roman"/>
          <w:color w:val="635B5E"/>
          <w:spacing w:val="1"/>
          <w:w w:val="136"/>
          <w:position w:val="1"/>
          <w:sz w:val="13"/>
          <w:szCs w:val="13"/>
        </w:rPr>
        <w:t>nspa</w:t>
      </w:r>
      <w:r>
        <w:rPr>
          <w:rFonts w:cs="Times New Roman" w:hAnsi="Times New Roman" w:eastAsia="Times New Roman" w:ascii="Times New Roman"/>
          <w:color w:val="4C4447"/>
          <w:spacing w:val="1"/>
          <w:w w:val="116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1"/>
          <w:w w:val="149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1"/>
          <w:w w:val="121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1"/>
          <w:w w:val="119"/>
          <w:position w:val="1"/>
          <w:sz w:val="13"/>
          <w:szCs w:val="13"/>
        </w:rPr>
        <w:t>cia: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27"/>
        <w:ind w:left="419" w:right="2483"/>
      </w:pP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G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35282D"/>
          <w:spacing w:val="0"/>
          <w:w w:val="126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0"/>
          <w:w w:val="12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sz w:val="13"/>
          <w:szCs w:val="13"/>
        </w:rPr>
        <w:t>ra</w:t>
      </w:r>
      <w:r>
        <w:rPr>
          <w:rFonts w:cs="Times New Roman" w:hAnsi="Times New Roman" w:eastAsia="Times New Roman" w:ascii="Times New Roman"/>
          <w:color w:val="4C4447"/>
          <w:spacing w:val="0"/>
          <w:w w:val="126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27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8E898C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35B5E"/>
          <w:spacing w:val="0"/>
          <w:w w:val="135"/>
          <w:sz w:val="13"/>
          <w:szCs w:val="13"/>
        </w:rPr>
        <w:t>bl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sz w:val="13"/>
          <w:szCs w:val="13"/>
        </w:rPr>
        <w:t>ica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-16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5"/>
          <w:w w:val="13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5"/>
          <w:w w:val="13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0"/>
          <w:w w:val="13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un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A7577"/>
          <w:spacing w:val="23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infor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ma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ción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25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-9"/>
          <w:w w:val="12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ra</w:t>
      </w:r>
      <w:r>
        <w:rPr>
          <w:rFonts w:cs="Times New Roman" w:hAnsi="Times New Roman" w:eastAsia="Times New Roman" w:ascii="Times New Roman"/>
          <w:color w:val="7A7577"/>
          <w:spacing w:val="0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9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sz w:val="13"/>
          <w:szCs w:val="13"/>
        </w:rPr>
        <w:t>In</w:t>
      </w:r>
      <w:r>
        <w:rPr>
          <w:rFonts w:cs="Times New Roman" w:hAnsi="Times New Roman" w:eastAsia="Times New Roman" w:ascii="Times New Roman"/>
          <w:color w:val="7A7577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43"/>
          <w:sz w:val="13"/>
          <w:szCs w:val="13"/>
        </w:rPr>
        <w:t>ac</w:t>
      </w:r>
      <w:r>
        <w:rPr>
          <w:rFonts w:cs="Times New Roman" w:hAnsi="Times New Roman" w:eastAsia="Times New Roman" w:ascii="Times New Roman"/>
          <w:color w:val="7A7577"/>
          <w:spacing w:val="-3"/>
          <w:w w:val="13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3"/>
          <w:w w:val="146"/>
          <w:sz w:val="13"/>
          <w:szCs w:val="13"/>
        </w:rPr>
        <w:t>ua</w:t>
      </w:r>
      <w:r>
        <w:rPr>
          <w:rFonts w:cs="Times New Roman" w:hAnsi="Times New Roman" w:eastAsia="Times New Roman" w:ascii="Times New Roman"/>
          <w:color w:val="7A7577"/>
          <w:spacing w:val="-3"/>
          <w:w w:val="99"/>
          <w:sz w:val="13"/>
          <w:szCs w:val="13"/>
        </w:rPr>
        <w:t>li</w:t>
      </w:r>
      <w:r>
        <w:rPr>
          <w:rFonts w:cs="Times New Roman" w:hAnsi="Times New Roman" w:eastAsia="Times New Roman" w:ascii="Times New Roman"/>
          <w:color w:val="635B5E"/>
          <w:spacing w:val="-3"/>
          <w:w w:val="149"/>
          <w:sz w:val="13"/>
          <w:szCs w:val="13"/>
        </w:rPr>
        <w:t>z</w:t>
      </w:r>
      <w:r>
        <w:rPr>
          <w:rFonts w:cs="Times New Roman" w:hAnsi="Times New Roman" w:eastAsia="Times New Roman" w:ascii="Times New Roman"/>
          <w:color w:val="635B5E"/>
          <w:spacing w:val="-3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3"/>
          <w:w w:val="125"/>
          <w:sz w:val="13"/>
          <w:szCs w:val="13"/>
        </w:rPr>
        <w:t>ció</w:t>
      </w:r>
      <w:r>
        <w:rPr>
          <w:rFonts w:cs="Times New Roman" w:hAnsi="Times New Roman" w:eastAsia="Times New Roman" w:ascii="Times New Roman"/>
          <w:color w:val="635B5E"/>
          <w:spacing w:val="0"/>
          <w:w w:val="12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1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32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43"/>
          <w:position w:val="1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7A7577"/>
          <w:spacing w:val="0"/>
          <w:w w:val="140"/>
          <w:position w:val="1"/>
          <w:sz w:val="13"/>
          <w:szCs w:val="13"/>
        </w:rPr>
        <w:t>ág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5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21"/>
          <w:w w:val="151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5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-5"/>
          <w:w w:val="15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5"/>
          <w:w w:val="99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C4447"/>
          <w:spacing w:val="-5"/>
          <w:w w:val="145"/>
          <w:position w:val="1"/>
          <w:sz w:val="13"/>
          <w:szCs w:val="13"/>
        </w:rPr>
        <w:t>nte</w:t>
      </w:r>
      <w:r>
        <w:rPr>
          <w:rFonts w:cs="Times New Roman" w:hAnsi="Times New Roman" w:eastAsia="Times New Roman" w:ascii="Times New Roman"/>
          <w:color w:val="4C4447"/>
          <w:spacing w:val="-5"/>
          <w:w w:val="132"/>
          <w:position w:val="1"/>
          <w:sz w:val="13"/>
          <w:szCs w:val="13"/>
        </w:rPr>
        <w:t>rn</w:t>
      </w:r>
      <w:r>
        <w:rPr>
          <w:rFonts w:cs="Times New Roman" w:hAnsi="Times New Roman" w:eastAsia="Times New Roman" w:ascii="Times New Roman"/>
          <w:color w:val="635B5E"/>
          <w:spacing w:val="-5"/>
          <w:w w:val="146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46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-11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00"/>
          <w:position w:val="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A7577"/>
          <w:spacing w:val="17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7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14"/>
          <w:w w:val="137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2"/>
          <w:w w:val="99"/>
          <w:position w:val="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42" w:lineRule="auto" w:line="285"/>
        <w:ind w:left="438" w:right="2478" w:firstLine="5"/>
        <w:sectPr>
          <w:type w:val="continuous"/>
          <w:pgSz w:w="12460" w:h="16140"/>
          <w:pgMar w:top="1520" w:bottom="280" w:left="620" w:right="1760"/>
        </w:sectPr>
      </w:pPr>
      <w:r>
        <w:rPr>
          <w:rFonts w:cs="Times New Roman" w:hAnsi="Times New Roman" w:eastAsia="Times New Roman" w:ascii="Times New Roman"/>
          <w:color w:val="4C4447"/>
          <w:spacing w:val="-3"/>
          <w:w w:val="133"/>
          <w:position w:val="1"/>
          <w:sz w:val="13"/>
          <w:szCs w:val="13"/>
        </w:rPr>
        <w:t>Pl</w:t>
      </w:r>
      <w:r>
        <w:rPr>
          <w:rFonts w:cs="Times New Roman" w:hAnsi="Times New Roman" w:eastAsia="Times New Roman" w:ascii="Times New Roman"/>
          <w:color w:val="4C4447"/>
          <w:spacing w:val="-3"/>
          <w:w w:val="133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35282D"/>
          <w:spacing w:val="-3"/>
          <w:w w:val="133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33"/>
          <w:position w:val="1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35282D"/>
          <w:spacing w:val="-3"/>
          <w:w w:val="133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3"/>
          <w:w w:val="133"/>
          <w:position w:val="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0"/>
          <w:w w:val="13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4"/>
          <w:w w:val="120"/>
          <w:position w:val="1"/>
          <w:sz w:val="13"/>
          <w:szCs w:val="13"/>
        </w:rPr>
        <w:t>Naci</w:t>
      </w:r>
      <w:r>
        <w:rPr>
          <w:rFonts w:cs="Times New Roman" w:hAnsi="Times New Roman" w:eastAsia="Times New Roman" w:ascii="Times New Roman"/>
          <w:color w:val="7A7577"/>
          <w:spacing w:val="-4"/>
          <w:w w:val="14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C4447"/>
          <w:spacing w:val="-4"/>
          <w:w w:val="140"/>
          <w:position w:val="1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A8A5A8"/>
          <w:spacing w:val="0"/>
          <w:w w:val="9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A8A5A8"/>
          <w:spacing w:val="0"/>
          <w:w w:val="99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A8A5A8"/>
          <w:spacing w:val="9"/>
          <w:w w:val="99"/>
          <w:position w:val="1"/>
          <w:sz w:val="13"/>
          <w:szCs w:val="13"/>
        </w:rPr>
        <w:t> </w:t>
      </w:r>
      <w:r>
        <w:rPr>
          <w:rFonts w:cs="Courier New" w:hAnsi="Courier New" w:eastAsia="Courier New" w:ascii="Courier New"/>
          <w:color w:val="635B5E"/>
          <w:spacing w:val="-14"/>
          <w:w w:val="100"/>
          <w:position w:val="0"/>
          <w:sz w:val="15"/>
          <w:szCs w:val="15"/>
        </w:rPr>
        <w:t>d</w:t>
      </w:r>
      <w:r>
        <w:rPr>
          <w:rFonts w:cs="Courier New" w:hAnsi="Courier New" w:eastAsia="Courier New" w:ascii="Courier New"/>
          <w:color w:val="635B5E"/>
          <w:spacing w:val="0"/>
          <w:w w:val="100"/>
          <w:position w:val="0"/>
          <w:sz w:val="15"/>
          <w:szCs w:val="15"/>
        </w:rPr>
        <w:t>e</w:t>
      </w:r>
      <w:r>
        <w:rPr>
          <w:rFonts w:cs="Courier New" w:hAnsi="Courier New" w:eastAsia="Courier New" w:ascii="Courier New"/>
          <w:color w:val="635B5E"/>
          <w:spacing w:val="0"/>
          <w:w w:val="100"/>
          <w:position w:val="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C4447"/>
          <w:spacing w:val="-3"/>
          <w:w w:val="132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1"/>
          <w:sz w:val="13"/>
          <w:szCs w:val="13"/>
        </w:rPr>
        <w:t>an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1"/>
          <w:sz w:val="13"/>
          <w:szCs w:val="13"/>
        </w:rPr>
        <w:t>sp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1"/>
          <w:sz w:val="13"/>
          <w:szCs w:val="13"/>
        </w:rPr>
        <w:t>ren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8E898C"/>
          <w:spacing w:val="0"/>
          <w:w w:val="132"/>
          <w:position w:val="1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8E898C"/>
          <w:spacing w:val="0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20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1"/>
          <w:sz w:val="13"/>
          <w:szCs w:val="13"/>
        </w:rPr>
        <w:t>egü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9"/>
          <w:w w:val="132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99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37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0"/>
          <w:w w:val="12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2"/>
          <w:w w:val="12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1"/>
          <w:w w:val="131"/>
          <w:position w:val="1"/>
          <w:sz w:val="13"/>
          <w:szCs w:val="13"/>
        </w:rPr>
        <w:t>obl</w:t>
      </w:r>
      <w:r>
        <w:rPr>
          <w:rFonts w:cs="Times New Roman" w:hAnsi="Times New Roman" w:eastAsia="Times New Roman" w:ascii="Times New Roman"/>
          <w:color w:val="7A7577"/>
          <w:spacing w:val="-1"/>
          <w:w w:val="131"/>
          <w:position w:val="1"/>
          <w:sz w:val="13"/>
          <w:szCs w:val="13"/>
        </w:rPr>
        <w:t>iga</w:t>
      </w:r>
      <w:r>
        <w:rPr>
          <w:rFonts w:cs="Times New Roman" w:hAnsi="Times New Roman" w:eastAsia="Times New Roman" w:ascii="Times New Roman"/>
          <w:color w:val="7A7577"/>
          <w:spacing w:val="0"/>
          <w:w w:val="131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1"/>
          <w:w w:val="131"/>
          <w:position w:val="1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A7577"/>
          <w:spacing w:val="-1"/>
          <w:w w:val="131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0"/>
          <w:w w:val="131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-1"/>
          <w:w w:val="131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8E898C"/>
          <w:spacing w:val="0"/>
          <w:w w:val="131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8E898C"/>
          <w:spacing w:val="0"/>
          <w:w w:val="13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18"/>
          <w:w w:val="131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4"/>
          <w:w w:val="100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&lt;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28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3"/>
          <w:w w:val="136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3"/>
          <w:w w:val="136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3"/>
          <w:w w:val="136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11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6"/>
          <w:position w:val="1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-9"/>
          <w:w w:val="136"/>
          <w:position w:val="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A7577"/>
          <w:spacing w:val="-9"/>
          <w:w w:val="136"/>
          <w:position w:val="1"/>
          <w:sz w:val="13"/>
          <w:szCs w:val="13"/>
        </w:rPr>
        <w:t>ma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to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36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6"/>
          <w:position w:val="1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5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6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37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7"/>
          <w:w w:val="136"/>
          <w:position w:val="1"/>
          <w:sz w:val="13"/>
          <w:szCs w:val="13"/>
        </w:rPr>
        <w:t>hay</w:t>
      </w:r>
      <w:r>
        <w:rPr>
          <w:rFonts w:cs="Times New Roman" w:hAnsi="Times New Roman" w:eastAsia="Times New Roman" w:ascii="Times New Roman"/>
          <w:color w:val="7A7577"/>
          <w:spacing w:val="0"/>
          <w:w w:val="136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34"/>
          <w:w w:val="136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2"/>
          <w:w w:val="108"/>
          <w:position w:val="1"/>
          <w:sz w:val="13"/>
          <w:szCs w:val="13"/>
        </w:rPr>
        <w:t>si</w:t>
      </w:r>
      <w:r>
        <w:rPr>
          <w:rFonts w:cs="Times New Roman" w:hAnsi="Times New Roman" w:eastAsia="Times New Roman" w:ascii="Times New Roman"/>
          <w:color w:val="635B5E"/>
          <w:spacing w:val="-2"/>
          <w:w w:val="143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8E898C"/>
          <w:spacing w:val="0"/>
          <w:w w:val="143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8E898C"/>
          <w:spacing w:val="0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position w:val="0"/>
          <w:sz w:val="13"/>
          <w:szCs w:val="13"/>
        </w:rPr>
        <w:t>ig</w:t>
      </w:r>
      <w:r>
        <w:rPr>
          <w:rFonts w:cs="Times New Roman" w:hAnsi="Times New Roman" w:eastAsia="Times New Roman" w:ascii="Times New Roman"/>
          <w:color w:val="35282D"/>
          <w:spacing w:val="1"/>
          <w:w w:val="132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1"/>
          <w:w w:val="132"/>
          <w:position w:val="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1"/>
          <w:w w:val="132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0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7A7577"/>
          <w:spacing w:val="12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22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0"/>
          <w:sz w:val="13"/>
          <w:szCs w:val="13"/>
        </w:rPr>
        <w:t>bi</w:t>
      </w:r>
      <w:r>
        <w:rPr>
          <w:rFonts w:cs="Times New Roman" w:hAnsi="Times New Roman" w:eastAsia="Times New Roman" w:ascii="Times New Roman"/>
          <w:color w:val="4C4447"/>
          <w:spacing w:val="-3"/>
          <w:w w:val="132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30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8"/>
          <w:w w:val="132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7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0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4C4447"/>
          <w:spacing w:val="22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9"/>
          <w:w w:val="132"/>
          <w:position w:val="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C4447"/>
          <w:spacing w:val="-9"/>
          <w:w w:val="132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9"/>
          <w:w w:val="132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0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7A7577"/>
          <w:spacing w:val="0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A7577"/>
          <w:spacing w:val="21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3"/>
          <w:w w:val="132"/>
          <w:position w:val="0"/>
          <w:sz w:val="13"/>
          <w:szCs w:val="13"/>
        </w:rPr>
        <w:t>exh</w:t>
      </w:r>
      <w:r>
        <w:rPr>
          <w:rFonts w:cs="Times New Roman" w:hAnsi="Times New Roman" w:eastAsia="Times New Roman" w:ascii="Times New Roman"/>
          <w:color w:val="7A7577"/>
          <w:spacing w:val="-3"/>
          <w:w w:val="132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0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35B5E"/>
          <w:spacing w:val="-3"/>
          <w:w w:val="132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C4447"/>
          <w:spacing w:val="0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6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2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18"/>
          <w:w w:val="132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position w:val="0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35B5E"/>
          <w:spacing w:val="9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position w:val="0"/>
          <w:sz w:val="13"/>
          <w:szCs w:val="13"/>
        </w:rPr>
        <w:t>Servido</w:t>
      </w:r>
      <w:r>
        <w:rPr>
          <w:rFonts w:cs="Times New Roman" w:hAnsi="Times New Roman" w:eastAsia="Times New Roman" w:ascii="Times New Roman"/>
          <w:color w:val="35282D"/>
          <w:spacing w:val="-5"/>
          <w:w w:val="138"/>
          <w:position w:val="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35B5E"/>
          <w:spacing w:val="-5"/>
          <w:w w:val="138"/>
          <w:position w:val="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35B5E"/>
          <w:spacing w:val="12"/>
          <w:w w:val="138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"/>
          <w:w w:val="138"/>
          <w:position w:val="0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35B5E"/>
          <w:spacing w:val="-1"/>
          <w:w w:val="138"/>
          <w:position w:val="0"/>
          <w:sz w:val="13"/>
          <w:szCs w:val="13"/>
        </w:rPr>
        <w:t>ú</w:t>
      </w:r>
      <w:r>
        <w:rPr>
          <w:rFonts w:cs="Times New Roman" w:hAnsi="Times New Roman" w:eastAsia="Times New Roman" w:ascii="Times New Roman"/>
          <w:color w:val="635B5E"/>
          <w:spacing w:val="-1"/>
          <w:w w:val="138"/>
          <w:position w:val="0"/>
          <w:sz w:val="13"/>
          <w:szCs w:val="13"/>
        </w:rPr>
        <w:t>b</w:t>
      </w:r>
      <w:r>
        <w:rPr>
          <w:rFonts w:cs="Times New Roman" w:hAnsi="Times New Roman" w:eastAsia="Times New Roman" w:ascii="Times New Roman"/>
          <w:color w:val="7A7577"/>
          <w:spacing w:val="-1"/>
          <w:w w:val="138"/>
          <w:position w:val="0"/>
          <w:sz w:val="13"/>
          <w:szCs w:val="13"/>
        </w:rPr>
        <w:t>h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position w:val="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A7577"/>
          <w:spacing w:val="-1"/>
          <w:w w:val="138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38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-13"/>
          <w:w w:val="138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0"/>
          <w:w w:val="138"/>
          <w:position w:val="0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0"/>
          <w:sz w:val="13"/>
          <w:szCs w:val="13"/>
        </w:rPr>
        <w:t>ue</w:t>
      </w:r>
      <w:r>
        <w:rPr>
          <w:rFonts w:cs="Times New Roman" w:hAnsi="Times New Roman" w:eastAsia="Times New Roman" w:ascii="Times New Roman"/>
          <w:color w:val="635B5E"/>
          <w:spacing w:val="36"/>
          <w:w w:val="138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-5"/>
          <w:w w:val="138"/>
          <w:position w:val="1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-5"/>
          <w:w w:val="138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C4447"/>
          <w:spacing w:val="-5"/>
          <w:w w:val="138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A7577"/>
          <w:spacing w:val="-5"/>
          <w:w w:val="138"/>
          <w:position w:val="1"/>
          <w:sz w:val="13"/>
          <w:szCs w:val="13"/>
        </w:rPr>
        <w:t>ga</w:t>
      </w:r>
      <w:r>
        <w:rPr>
          <w:rFonts w:cs="Times New Roman" w:hAnsi="Times New Roman" w:eastAsia="Times New Roman" w:ascii="Times New Roman"/>
          <w:color w:val="4C4447"/>
          <w:spacing w:val="0"/>
          <w:w w:val="138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C4447"/>
          <w:spacing w:val="0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C4447"/>
          <w:spacing w:val="6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38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13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-19"/>
          <w:w w:val="138"/>
          <w:position w:val="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C4447"/>
          <w:spacing w:val="0"/>
          <w:w w:val="138"/>
          <w:position w:val="1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4C4447"/>
          <w:spacing w:val="38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17"/>
          <w:w w:val="138"/>
          <w:position w:val="1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35B5E"/>
          <w:spacing w:val="-17"/>
          <w:w w:val="138"/>
          <w:position w:val="1"/>
          <w:sz w:val="13"/>
          <w:szCs w:val="13"/>
        </w:rPr>
        <w:t>arg</w:t>
      </w:r>
      <w:r>
        <w:rPr>
          <w:rFonts w:cs="Times New Roman" w:hAnsi="Times New Roman" w:eastAsia="Times New Roman" w:ascii="Times New Roman"/>
          <w:color w:val="8E898C"/>
          <w:spacing w:val="0"/>
          <w:w w:val="138"/>
          <w:position w:val="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8E898C"/>
          <w:spacing w:val="0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8E898C"/>
          <w:spacing w:val="12"/>
          <w:w w:val="138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00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35B5E"/>
          <w:spacing w:val="0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29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lle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0"/>
          <w:w w:val="129"/>
          <w:position w:val="1"/>
          <w:sz w:val="13"/>
          <w:szCs w:val="13"/>
        </w:rPr>
        <w:t>do</w:t>
      </w:r>
      <w:r>
        <w:rPr>
          <w:rFonts w:cs="Times New Roman" w:hAnsi="Times New Roman" w:eastAsia="Times New Roman" w:ascii="Times New Roman"/>
          <w:color w:val="635B5E"/>
          <w:spacing w:val="25"/>
          <w:w w:val="129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7"/>
          <w:w w:val="132"/>
          <w:position w:val="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-5"/>
          <w:w w:val="135"/>
          <w:position w:val="0"/>
          <w:sz w:val="13"/>
          <w:szCs w:val="13"/>
        </w:rPr>
        <w:t>dic</w:t>
      </w:r>
      <w:r>
        <w:rPr>
          <w:rFonts w:cs="Times New Roman" w:hAnsi="Times New Roman" w:eastAsia="Times New Roman" w:ascii="Times New Roman"/>
          <w:color w:val="4C4447"/>
          <w:spacing w:val="-5"/>
          <w:w w:val="135"/>
          <w:position w:val="0"/>
          <w:sz w:val="13"/>
          <w:szCs w:val="13"/>
        </w:rPr>
        <w:t>h</w:t>
      </w:r>
      <w:r>
        <w:rPr>
          <w:rFonts w:cs="Times New Roman" w:hAnsi="Times New Roman" w:eastAsia="Times New Roman" w:ascii="Times New Roman"/>
          <w:color w:val="7A7577"/>
          <w:spacing w:val="-5"/>
          <w:w w:val="135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0"/>
          <w:w w:val="135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A7577"/>
          <w:spacing w:val="36"/>
          <w:w w:val="135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35B5E"/>
          <w:spacing w:val="0"/>
          <w:w w:val="126"/>
          <w:position w:val="0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635B5E"/>
          <w:spacing w:val="-4"/>
          <w:w w:val="126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35B5E"/>
          <w:spacing w:val="-4"/>
          <w:w w:val="134"/>
          <w:position w:val="0"/>
          <w:sz w:val="13"/>
          <w:szCs w:val="13"/>
        </w:rPr>
        <w:t>rm</w:t>
      </w:r>
      <w:r>
        <w:rPr>
          <w:rFonts w:cs="Times New Roman" w:hAnsi="Times New Roman" w:eastAsia="Times New Roman" w:ascii="Times New Roman"/>
          <w:color w:val="635B5E"/>
          <w:spacing w:val="-4"/>
          <w:w w:val="137"/>
          <w:position w:val="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35B5E"/>
          <w:spacing w:val="-4"/>
          <w:w w:val="139"/>
          <w:position w:val="0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A7577"/>
          <w:spacing w:val="0"/>
          <w:w w:val="137"/>
          <w:position w:val="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A7577"/>
          <w:spacing w:val="-4"/>
          <w:w w:val="137"/>
          <w:position w:val="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A8A5A8"/>
          <w:spacing w:val="0"/>
          <w:w w:val="88"/>
          <w:position w:val="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2680" w:h="16260"/>
          <w:pgMar w:top="1520" w:bottom="280" w:left="840" w:right="1800"/>
        </w:sectPr>
      </w:pPr>
      <w:r>
        <w:rPr>
          <w:sz w:val="20"/>
          <w:szCs w:val="20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120"/>
        <w:ind w:left="341" w:right="-236"/>
      </w:pPr>
      <w:r>
        <w:rPr>
          <w:rFonts w:cs="Arial" w:hAnsi="Arial" w:eastAsia="Arial" w:ascii="Arial"/>
          <w:color w:val="686063"/>
          <w:spacing w:val="0"/>
          <w:w w:val="100"/>
          <w:position w:val="-124"/>
          <w:sz w:val="144"/>
          <w:szCs w:val="144"/>
        </w:rPr>
        <w:t>*</w:t>
      </w:r>
      <w:r>
        <w:rPr>
          <w:rFonts w:cs="Arial" w:hAnsi="Arial" w:eastAsia="Arial" w:ascii="Arial"/>
          <w:color w:val="686063"/>
          <w:spacing w:val="266"/>
          <w:w w:val="100"/>
          <w:position w:val="-124"/>
          <w:sz w:val="144"/>
          <w:szCs w:val="144"/>
        </w:rPr>
        <w:t> </w:t>
      </w:r>
      <w:r>
        <w:rPr>
          <w:rFonts w:cs="Arial" w:hAnsi="Arial" w:eastAsia="Arial" w:ascii="Arial"/>
          <w:color w:val="686063"/>
          <w:spacing w:val="0"/>
          <w:w w:val="109"/>
          <w:position w:val="-95"/>
          <w:sz w:val="12"/>
          <w:szCs w:val="12"/>
        </w:rPr>
        <w:t>l!nwa'1.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atLeast" w:line="780"/>
        <w:ind w:right="-40"/>
      </w:pPr>
      <w:r>
        <w:rPr>
          <w:rFonts w:cs="Times New Roman" w:hAnsi="Times New Roman" w:eastAsia="Times New Roman" w:ascii="Times New Roman"/>
          <w:color w:val="686063"/>
          <w:spacing w:val="1"/>
          <w:w w:val="117"/>
          <w:sz w:val="13"/>
          <w:szCs w:val="13"/>
        </w:rPr>
        <w:t>Oficiall</w:t>
      </w:r>
      <w:r>
        <w:rPr>
          <w:rFonts w:cs="Times New Roman" w:hAnsi="Times New Roman" w:eastAsia="Times New Roman" w:ascii="Times New Roman"/>
          <w:color w:val="686063"/>
          <w:spacing w:val="0"/>
          <w:w w:val="11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30"/>
          <w:w w:val="11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5"/>
          <w:w w:val="123"/>
          <w:sz w:val="13"/>
          <w:szCs w:val="13"/>
        </w:rPr>
        <w:t>Mayo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br w:type="column"/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0"/>
          <w:szCs w:val="10"/>
        </w:rPr>
        <w:jc w:val="left"/>
        <w:spacing w:lineRule="atLeast" w:line="860"/>
        <w:ind w:right="-36"/>
      </w:pPr>
      <w:r>
        <w:rPr>
          <w:rFonts w:cs="Arial" w:hAnsi="Arial" w:eastAsia="Arial" w:ascii="Arial"/>
          <w:color w:val="7F7A7C"/>
          <w:spacing w:val="-10"/>
          <w:w w:val="137"/>
          <w:sz w:val="10"/>
          <w:szCs w:val="10"/>
        </w:rPr>
        <w:t>F</w:t>
      </w:r>
      <w:r>
        <w:rPr>
          <w:rFonts w:cs="Arial" w:hAnsi="Arial" w:eastAsia="Arial" w:ascii="Arial"/>
          <w:color w:val="7F7A7C"/>
          <w:spacing w:val="-10"/>
          <w:w w:val="137"/>
          <w:sz w:val="10"/>
          <w:szCs w:val="10"/>
        </w:rPr>
        <w:t>ehn,r</w:t>
      </w:r>
      <w:r>
        <w:rPr>
          <w:rFonts w:cs="Arial" w:hAnsi="Arial" w:eastAsia="Arial" w:ascii="Arial"/>
          <w:color w:val="7F7A7C"/>
          <w:spacing w:val="0"/>
          <w:w w:val="137"/>
          <w:sz w:val="10"/>
          <w:szCs w:val="10"/>
        </w:rPr>
        <w:t>u</w:t>
      </w:r>
      <w:r>
        <w:rPr>
          <w:rFonts w:cs="Arial" w:hAnsi="Arial" w:eastAsia="Arial" w:ascii="Arial"/>
          <w:color w:val="7F7A7C"/>
          <w:spacing w:val="8"/>
          <w:w w:val="137"/>
          <w:sz w:val="10"/>
          <w:szCs w:val="10"/>
        </w:rPr>
        <w:t> </w:t>
      </w:r>
      <w:r>
        <w:rPr>
          <w:rFonts w:cs="Arial" w:hAnsi="Arial" w:eastAsia="Arial" w:ascii="Arial"/>
          <w:color w:val="7F7A7C"/>
          <w:spacing w:val="-5"/>
          <w:w w:val="135"/>
          <w:sz w:val="10"/>
          <w:szCs w:val="10"/>
        </w:rPr>
        <w:t>20</w:t>
      </w:r>
      <w:r>
        <w:rPr>
          <w:rFonts w:cs="Arial" w:hAnsi="Arial" w:eastAsia="Arial" w:ascii="Arial"/>
          <w:color w:val="AAA8A8"/>
          <w:spacing w:val="-5"/>
          <w:w w:val="51"/>
          <w:sz w:val="10"/>
          <w:szCs w:val="10"/>
        </w:rPr>
        <w:t>1</w:t>
      </w:r>
      <w:r>
        <w:rPr>
          <w:rFonts w:cs="Arial" w:hAnsi="Arial" w:eastAsia="Arial" w:ascii="Arial"/>
          <w:color w:val="7F7A7C"/>
          <w:spacing w:val="0"/>
          <w:w w:val="87"/>
          <w:sz w:val="10"/>
          <w:szCs w:val="10"/>
        </w:rPr>
        <w:t>"1</w:t>
      </w:r>
      <w:r>
        <w:rPr>
          <w:rFonts w:cs="Arial" w:hAnsi="Arial" w:eastAsia="Arial" w:ascii="Arial"/>
          <w:color w:val="000000"/>
          <w:spacing w:val="0"/>
          <w:w w:val="100"/>
          <w:sz w:val="10"/>
          <w:szCs w:val="10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left"/>
        <w:spacing w:lineRule="atLeast" w:line="660"/>
        <w:sectPr>
          <w:type w:val="continuous"/>
          <w:pgSz w:w="12680" w:h="16260"/>
          <w:pgMar w:top="1520" w:bottom="280" w:left="840" w:right="1800"/>
          <w:cols w:num="4" w:equalWidth="off">
            <w:col w:w="2012" w:space="1634"/>
            <w:col w:w="1023" w:space="1332"/>
            <w:col w:w="721" w:space="259"/>
            <w:col w:w="3059"/>
          </w:cols>
        </w:sectPr>
      </w:pPr>
      <w:r>
        <w:rPr>
          <w:rFonts w:cs="Times New Roman" w:hAnsi="Times New Roman" w:eastAsia="Times New Roman" w:ascii="Times New Roman"/>
          <w:color w:val="939193"/>
          <w:spacing w:val="-14"/>
          <w:w w:val="104"/>
          <w:sz w:val="12"/>
          <w:szCs w:val="12"/>
        </w:rPr>
        <w:t>3</w:t>
      </w:r>
      <w:r>
        <w:rPr>
          <w:rFonts w:cs="Times New Roman" w:hAnsi="Times New Roman" w:eastAsia="Times New Roman" w:ascii="Times New Roman"/>
          <w:color w:val="686063"/>
          <w:spacing w:val="-43"/>
          <w:w w:val="104"/>
          <w:sz w:val="12"/>
          <w:szCs w:val="12"/>
        </w:rPr>
        <w:t>7</w:t>
      </w:r>
      <w:r>
        <w:rPr>
          <w:rFonts w:cs="Times New Roman" w:hAnsi="Times New Roman" w:eastAsia="Times New Roman" w:ascii="Times New Roman"/>
          <w:color w:val="7F7A7C"/>
          <w:spacing w:val="-288"/>
          <w:w w:val="54"/>
          <w:position w:val="-4"/>
          <w:sz w:val="37"/>
          <w:szCs w:val="37"/>
        </w:rPr>
        <w:t>""'""'</w:t>
      </w:r>
      <w:r>
        <w:rPr>
          <w:rFonts w:cs="Times New Roman" w:hAnsi="Times New Roman" w:eastAsia="Times New Roman" w:ascii="Times New Roman"/>
          <w:color w:val="686063"/>
          <w:spacing w:val="-22"/>
          <w:w w:val="152"/>
          <w:position w:val="0"/>
          <w:sz w:val="12"/>
          <w:szCs w:val="12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52"/>
          <w:position w:val="0"/>
          <w:sz w:val="12"/>
          <w:szCs w:val="12"/>
        </w:rPr>
        <w:t>e</w:t>
      </w:r>
      <w:r>
        <w:rPr>
          <w:rFonts w:cs="Times New Roman" w:hAnsi="Times New Roman" w:eastAsia="Times New Roman" w:ascii="Times New Roman"/>
          <w:color w:val="686063"/>
          <w:spacing w:val="6"/>
          <w:w w:val="100"/>
          <w:position w:val="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7F7A7C"/>
          <w:spacing w:val="-11"/>
          <w:w w:val="122"/>
          <w:position w:val="0"/>
          <w:sz w:val="12"/>
          <w:szCs w:val="12"/>
        </w:rPr>
        <w:t>342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atLeast" w:line="880"/>
        <w:ind w:left="2508"/>
      </w:pPr>
      <w:r>
        <w:pict>
          <v:group style="position:absolute;margin-left:0pt;margin-top:0pt;width:634pt;height:813pt;mso-position-horizontal-relative:page;mso-position-vertical-relative:page;z-index:-383" coordorigin="0,0" coordsize="12680,16260">
            <v:shape type="#_x0000_t75" style="position:absolute;left:0;top:0;width:12680;height:16260">
              <v:imagedata o:title="" r:id="rId6"/>
            </v:shape>
            <v:shape type="#_x0000_t75" style="position:absolute;left:5069;top:9625;width:720;height:1844">
              <v:imagedata o:title="" r:id="rId7"/>
            </v:shape>
            <v:shape type="#_x0000_t75" style="position:absolute;left:3658;top:9625;width:1267;height:1844">
              <v:imagedata o:title="" r:id="rId8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1E1619"/>
          <w:spacing w:val="10"/>
          <w:w w:val="106"/>
          <w:sz w:val="16"/>
          <w:szCs w:val="16"/>
        </w:rPr>
        <w:t>Admini</w:t>
      </w:r>
      <w:r>
        <w:rPr>
          <w:rFonts w:cs="Times New Roman" w:hAnsi="Times New Roman" w:eastAsia="Times New Roman" w:ascii="Times New Roman"/>
          <w:color w:val="382D33"/>
          <w:spacing w:val="10"/>
          <w:w w:val="115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color w:val="1E1619"/>
          <w:spacing w:val="10"/>
          <w:w w:val="140"/>
          <w:sz w:val="16"/>
          <w:szCs w:val="16"/>
        </w:rPr>
        <w:t>tr</w:t>
      </w:r>
      <w:r>
        <w:rPr>
          <w:rFonts w:cs="Times New Roman" w:hAnsi="Times New Roman" w:eastAsia="Times New Roman" w:ascii="Times New Roman"/>
          <w:color w:val="382D33"/>
          <w:spacing w:val="10"/>
          <w:w w:val="116"/>
          <w:sz w:val="16"/>
          <w:szCs w:val="16"/>
        </w:rPr>
        <w:t>ac</w:t>
      </w:r>
      <w:r>
        <w:rPr>
          <w:rFonts w:cs="Times New Roman" w:hAnsi="Times New Roman" w:eastAsia="Times New Roman" w:ascii="Times New Roman"/>
          <w:color w:val="1E1619"/>
          <w:spacing w:val="10"/>
          <w:w w:val="97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382D33"/>
          <w:spacing w:val="10"/>
          <w:w w:val="117"/>
          <w:sz w:val="16"/>
          <w:szCs w:val="16"/>
        </w:rPr>
        <w:t>ó</w:t>
      </w:r>
      <w:r>
        <w:rPr>
          <w:rFonts w:cs="Times New Roman" w:hAnsi="Times New Roman" w:eastAsia="Times New Roman" w:ascii="Times New Roman"/>
          <w:color w:val="1E1619"/>
          <w:spacing w:val="0"/>
          <w:w w:val="108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color w:val="1E1619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1E1619"/>
          <w:spacing w:val="6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82D33"/>
          <w:spacing w:val="9"/>
          <w:w w:val="109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color w:val="1E1619"/>
          <w:spacing w:val="9"/>
          <w:w w:val="109"/>
          <w:sz w:val="16"/>
          <w:szCs w:val="16"/>
        </w:rPr>
        <w:t>úbl</w:t>
      </w:r>
      <w:r>
        <w:rPr>
          <w:rFonts w:cs="Times New Roman" w:hAnsi="Times New Roman" w:eastAsia="Times New Roman" w:ascii="Times New Roman"/>
          <w:color w:val="382D33"/>
          <w:spacing w:val="9"/>
          <w:w w:val="109"/>
          <w:sz w:val="16"/>
          <w:szCs w:val="16"/>
        </w:rPr>
        <w:t>ic</w:t>
      </w:r>
      <w:r>
        <w:rPr>
          <w:rFonts w:cs="Times New Roman" w:hAnsi="Times New Roman" w:eastAsia="Times New Roman" w:ascii="Times New Roman"/>
          <w:color w:val="4F494C"/>
          <w:spacing w:val="0"/>
          <w:w w:val="109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0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4F494C"/>
          <w:spacing w:val="3"/>
          <w:w w:val="10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82D33"/>
          <w:spacing w:val="15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color w:val="1E1619"/>
          <w:spacing w:val="15"/>
          <w:w w:val="100"/>
          <w:sz w:val="16"/>
          <w:szCs w:val="16"/>
        </w:rPr>
        <w:t>un</w:t>
      </w:r>
      <w:r>
        <w:rPr>
          <w:rFonts w:cs="Times New Roman" w:hAnsi="Times New Roman" w:eastAsia="Times New Roman" w:ascii="Times New Roman"/>
          <w:color w:val="1E1619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1E1619"/>
          <w:spacing w:val="-1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82D33"/>
          <w:spacing w:val="0"/>
          <w:w w:val="106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382D33"/>
          <w:spacing w:val="15"/>
          <w:w w:val="106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1E1619"/>
          <w:spacing w:val="15"/>
          <w:w w:val="117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color w:val="4F494C"/>
          <w:spacing w:val="15"/>
          <w:w w:val="121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1E1619"/>
          <w:spacing w:val="0"/>
          <w:w w:val="81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color w:val="1E1619"/>
          <w:spacing w:val="1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82D33"/>
          <w:spacing w:val="13"/>
          <w:w w:val="117"/>
          <w:sz w:val="16"/>
          <w:szCs w:val="16"/>
        </w:rPr>
        <w:t>20</w:t>
      </w:r>
      <w:r>
        <w:rPr>
          <w:rFonts w:cs="Times New Roman" w:hAnsi="Times New Roman" w:eastAsia="Times New Roman" w:ascii="Times New Roman"/>
          <w:color w:val="1E1619"/>
          <w:spacing w:val="13"/>
          <w:w w:val="54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382D33"/>
          <w:spacing w:val="13"/>
          <w:w w:val="128"/>
          <w:sz w:val="16"/>
          <w:szCs w:val="16"/>
        </w:rPr>
        <w:t>8-2</w:t>
      </w:r>
      <w:r>
        <w:rPr>
          <w:rFonts w:cs="Times New Roman" w:hAnsi="Times New Roman" w:eastAsia="Times New Roman" w:ascii="Times New Roman"/>
          <w:color w:val="1E1619"/>
          <w:spacing w:val="13"/>
          <w:w w:val="126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color w:val="382D33"/>
          <w:spacing w:val="13"/>
          <w:w w:val="117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color w:val="4F494C"/>
          <w:spacing w:val="0"/>
          <w:w w:val="54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Microsoft Sans Serif" w:hAnsi="Microsoft Sans Serif" w:eastAsia="Microsoft Sans Serif" w:ascii="Microsoft Sans Serif"/>
          <w:sz w:val="30"/>
          <w:szCs w:val="30"/>
        </w:rPr>
        <w:jc w:val="center"/>
        <w:ind w:left="83" w:right="2374"/>
      </w:pPr>
      <w:r>
        <w:rPr>
          <w:rFonts w:cs="Times New Roman" w:hAnsi="Times New Roman" w:eastAsia="Times New Roman" w:ascii="Times New Roman"/>
          <w:b/>
          <w:color w:val="382D33"/>
          <w:spacing w:val="0"/>
          <w:w w:val="86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b/>
          <w:color w:val="382D33"/>
          <w:spacing w:val="-6"/>
          <w:w w:val="86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b/>
          <w:color w:val="1E1619"/>
          <w:spacing w:val="-6"/>
          <w:w w:val="8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color w:val="382D33"/>
          <w:spacing w:val="-6"/>
          <w:w w:val="86"/>
          <w:sz w:val="18"/>
          <w:szCs w:val="18"/>
        </w:rPr>
        <w:t>HUAHU</w:t>
      </w:r>
      <w:r>
        <w:rPr>
          <w:rFonts w:cs="Times New Roman" w:hAnsi="Times New Roman" w:eastAsia="Times New Roman" w:ascii="Times New Roman"/>
          <w:b/>
          <w:color w:val="382D33"/>
          <w:spacing w:val="0"/>
          <w:w w:val="86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color w:val="382D33"/>
          <w:spacing w:val="38"/>
          <w:w w:val="86"/>
          <w:sz w:val="18"/>
          <w:szCs w:val="18"/>
        </w:rPr>
        <w:t> 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188"/>
          <w:sz w:val="23"/>
          <w:szCs w:val="23"/>
        </w:rPr>
        <w:t>1--------�-------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63"/>
          <w:sz w:val="23"/>
          <w:szCs w:val="23"/>
        </w:rPr>
        <w:t>M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136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67"/>
          <w:sz w:val="23"/>
          <w:szCs w:val="23"/>
        </w:rPr>
        <w:t>a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67"/>
          <w:sz w:val="23"/>
          <w:szCs w:val="23"/>
        </w:rPr>
        <w:t>,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4F494C"/>
          <w:spacing w:val="-39"/>
          <w:w w:val="73"/>
          <w:sz w:val="23"/>
          <w:szCs w:val="23"/>
        </w:rPr>
        <w:t>,.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124"/>
          <w:sz w:val="23"/>
          <w:szCs w:val="23"/>
        </w:rPr>
        <w:t>.,</w:t>
      </w:r>
      <w:r>
        <w:rPr>
          <w:rFonts w:cs="Microsoft Sans Serif" w:hAnsi="Microsoft Sans Serif" w:eastAsia="Microsoft Sans Serif" w:ascii="Microsoft Sans Serif"/>
          <w:color w:val="0A0505"/>
          <w:spacing w:val="-42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1E1619"/>
          <w:spacing w:val="-91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16"/>
          <w:w w:val="28"/>
          <w:sz w:val="23"/>
          <w:szCs w:val="23"/>
        </w:rPr>
        <w:t>1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73"/>
          <w:sz w:val="23"/>
          <w:szCs w:val="23"/>
        </w:rPr>
        <w:t>d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75"/>
          <w:sz w:val="23"/>
          <w:szCs w:val="23"/>
        </w:rPr>
        <w:t>c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7F7A7C"/>
          <w:spacing w:val="-39"/>
          <w:w w:val="90"/>
          <w:sz w:val="23"/>
          <w:szCs w:val="23"/>
        </w:rPr>
        <w:t>,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7F7A7C"/>
          <w:spacing w:val="-39"/>
          <w:w w:val="95"/>
          <w:sz w:val="23"/>
          <w:szCs w:val="23"/>
        </w:rPr>
        <w:t>o</w:t>
      </w:r>
      <w:r>
        <w:rPr>
          <w:rFonts w:cs="Microsoft Sans Serif" w:hAnsi="Microsoft Sans Serif" w:eastAsia="Microsoft Sans Serif" w:ascii="Microsoft Sans Serif"/>
          <w:color w:val="1E1619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90"/>
          <w:sz w:val="23"/>
          <w:szCs w:val="23"/>
        </w:rPr>
        <w:t>,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81"/>
          <w:sz w:val="23"/>
          <w:szCs w:val="23"/>
        </w:rPr>
        <w:t>s</w:t>
      </w:r>
      <w:r>
        <w:rPr>
          <w:rFonts w:cs="Microsoft Sans Serif" w:hAnsi="Microsoft Sans Serif" w:eastAsia="Microsoft Sans Serif" w:ascii="Microsoft Sans Serif"/>
          <w:color w:val="0A0505"/>
          <w:spacing w:val="-42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4F494C"/>
          <w:spacing w:val="-39"/>
          <w:w w:val="71"/>
          <w:sz w:val="23"/>
          <w:szCs w:val="23"/>
        </w:rPr>
        <w:t>••</w:t>
      </w:r>
      <w:r>
        <w:rPr>
          <w:rFonts w:cs="Microsoft Sans Serif" w:hAnsi="Microsoft Sans Serif" w:eastAsia="Microsoft Sans Serif" w:ascii="Microsoft Sans Serif"/>
          <w:color w:val="1E1619"/>
          <w:spacing w:val="-39"/>
          <w:w w:val="122"/>
          <w:sz w:val="23"/>
          <w:szCs w:val="23"/>
        </w:rPr>
        <w:t>-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53"/>
          <w:sz w:val="23"/>
          <w:szCs w:val="23"/>
        </w:rPr>
        <w:t>•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122"/>
          <w:sz w:val="23"/>
          <w:szCs w:val="23"/>
        </w:rPr>
        <w:t>-</w:t>
      </w:r>
      <w:r>
        <w:rPr>
          <w:rFonts w:cs="Microsoft Sans Serif" w:hAnsi="Microsoft Sans Serif" w:eastAsia="Microsoft Sans Serif" w:ascii="Microsoft Sans Serif"/>
          <w:color w:val="7F7A7C"/>
          <w:spacing w:val="-39"/>
          <w:w w:val="98"/>
          <w:sz w:val="23"/>
          <w:szCs w:val="23"/>
        </w:rPr>
        <w:t>•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122"/>
          <w:sz w:val="23"/>
          <w:szCs w:val="23"/>
        </w:rPr>
        <w:t>-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197"/>
          <w:sz w:val="23"/>
          <w:szCs w:val="23"/>
        </w:rPr>
        <w:t>'</w:t>
      </w:r>
      <w:r>
        <w:rPr>
          <w:rFonts w:cs="Microsoft Sans Serif" w:hAnsi="Microsoft Sans Serif" w:eastAsia="Microsoft Sans Serif" w:ascii="Microsoft Sans Serif"/>
          <w:color w:val="1E1619"/>
          <w:spacing w:val="-39"/>
          <w:w w:val="122"/>
          <w:sz w:val="23"/>
          <w:szCs w:val="23"/>
        </w:rPr>
        <w:t>-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93"/>
          <w:sz w:val="23"/>
          <w:szCs w:val="23"/>
        </w:rPr>
        <w:t>ª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122"/>
          <w:sz w:val="23"/>
          <w:szCs w:val="23"/>
        </w:rPr>
        <w:t>-</w:t>
      </w:r>
      <w:r>
        <w:rPr>
          <w:rFonts w:cs="Microsoft Sans Serif" w:hAnsi="Microsoft Sans Serif" w:eastAsia="Microsoft Sans Serif" w:ascii="Microsoft Sans Serif"/>
          <w:color w:val="686063"/>
          <w:spacing w:val="-39"/>
          <w:w w:val="126"/>
          <w:sz w:val="23"/>
          <w:szCs w:val="23"/>
        </w:rPr>
        <w:t>ª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7F7A7C"/>
          <w:spacing w:val="-39"/>
          <w:w w:val="73"/>
          <w:sz w:val="23"/>
          <w:szCs w:val="23"/>
        </w:rPr>
        <w:t>6</w:t>
      </w:r>
      <w:r>
        <w:rPr>
          <w:rFonts w:cs="Microsoft Sans Serif" w:hAnsi="Microsoft Sans Serif" w:eastAsia="Microsoft Sans Serif" w:ascii="Microsoft Sans Serif"/>
          <w:color w:val="0A0505"/>
          <w:spacing w:val="-39"/>
          <w:w w:val="73"/>
          <w:sz w:val="23"/>
          <w:szCs w:val="23"/>
        </w:rPr>
        <w:t>_</w:t>
      </w:r>
      <w:r>
        <w:rPr>
          <w:rFonts w:cs="Microsoft Sans Serif" w:hAnsi="Microsoft Sans Serif" w:eastAsia="Microsoft Sans Serif" w:ascii="Microsoft Sans Serif"/>
          <w:color w:val="686063"/>
          <w:spacing w:val="0"/>
          <w:w w:val="67"/>
          <w:sz w:val="23"/>
          <w:szCs w:val="23"/>
        </w:rPr>
        <w:t>n</w:t>
      </w:r>
      <w:r>
        <w:rPr>
          <w:rFonts w:cs="Microsoft Sans Serif" w:hAnsi="Microsoft Sans Serif" w:eastAsia="Microsoft Sans Serif" w:ascii="Microsoft Sans Serif"/>
          <w:color w:val="686063"/>
          <w:spacing w:val="0"/>
          <w:w w:val="100"/>
          <w:sz w:val="23"/>
          <w:szCs w:val="23"/>
        </w:rPr>
        <w:t>        </w:t>
      </w:r>
      <w:r>
        <w:rPr>
          <w:rFonts w:cs="Microsoft Sans Serif" w:hAnsi="Microsoft Sans Serif" w:eastAsia="Microsoft Sans Serif" w:ascii="Microsoft Sans Serif"/>
          <w:color w:val="686063"/>
          <w:spacing w:val="20"/>
          <w:w w:val="100"/>
          <w:sz w:val="23"/>
          <w:szCs w:val="23"/>
        </w:rPr>
        <w:t> </w:t>
      </w:r>
      <w:r>
        <w:rPr>
          <w:rFonts w:cs="Microsoft Sans Serif" w:hAnsi="Microsoft Sans Serif" w:eastAsia="Microsoft Sans Serif" w:ascii="Microsoft Sans Serif"/>
          <w:color w:val="0A0505"/>
          <w:spacing w:val="-16"/>
          <w:w w:val="137"/>
          <w:sz w:val="30"/>
          <w:szCs w:val="30"/>
        </w:rPr>
        <w:t>�-----�-----&lt;</w:t>
      </w:r>
      <w:r>
        <w:rPr>
          <w:rFonts w:cs="Microsoft Sans Serif" w:hAnsi="Microsoft Sans Serif" w:eastAsia="Microsoft Sans Serif" w:ascii="Microsoft Sans Serif"/>
          <w:color w:val="000000"/>
          <w:spacing w:val="0"/>
          <w:w w:val="10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13"/>
        <w:ind w:left="116"/>
      </w:pPr>
      <w:r>
        <w:rPr>
          <w:rFonts w:cs="Times New Roman" w:hAnsi="Times New Roman" w:eastAsia="Times New Roman" w:ascii="Times New Roman"/>
          <w:color w:val="4F494C"/>
          <w:spacing w:val="9"/>
          <w:w w:val="124"/>
          <w:sz w:val="16"/>
          <w:szCs w:val="16"/>
        </w:rPr>
        <w:t>•</w:t>
      </w:r>
      <w:r>
        <w:rPr>
          <w:rFonts w:cs="Times New Roman" w:hAnsi="Times New Roman" w:eastAsia="Times New Roman" w:ascii="Times New Roman"/>
          <w:color w:val="4F494C"/>
          <w:spacing w:val="-14"/>
          <w:w w:val="124"/>
          <w:sz w:val="16"/>
          <w:szCs w:val="16"/>
        </w:rPr>
        <w:t>...</w:t>
      </w:r>
      <w:r>
        <w:rPr>
          <w:rFonts w:cs="Times New Roman" w:hAnsi="Times New Roman" w:eastAsia="Times New Roman" w:ascii="Times New Roman"/>
          <w:color w:val="4F494C"/>
          <w:spacing w:val="0"/>
          <w:w w:val="124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4F494C"/>
          <w:spacing w:val="-24"/>
          <w:w w:val="12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4F494C"/>
          <w:spacing w:val="-17"/>
          <w:w w:val="124"/>
          <w:sz w:val="16"/>
          <w:szCs w:val="16"/>
        </w:rPr>
        <w:t>'</w:t>
      </w:r>
      <w:r>
        <w:rPr>
          <w:rFonts w:cs="Times New Roman" w:hAnsi="Times New Roman" w:eastAsia="Times New Roman" w:ascii="Times New Roman"/>
          <w:color w:val="4F494C"/>
          <w:spacing w:val="0"/>
          <w:w w:val="124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4F494C"/>
          <w:spacing w:val="34"/>
          <w:w w:val="12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686063"/>
          <w:spacing w:val="10"/>
          <w:w w:val="36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939193"/>
          <w:spacing w:val="10"/>
          <w:w w:val="72"/>
          <w:sz w:val="16"/>
          <w:szCs w:val="16"/>
        </w:rPr>
        <w:t>_</w:t>
      </w:r>
      <w:r>
        <w:rPr>
          <w:rFonts w:cs="Times New Roman" w:hAnsi="Times New Roman" w:eastAsia="Times New Roman" w:ascii="Times New Roman"/>
          <w:color w:val="4F494C"/>
          <w:spacing w:val="10"/>
          <w:w w:val="117"/>
          <w:sz w:val="16"/>
          <w:szCs w:val="16"/>
        </w:rPr>
        <w:t>:z,=7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ind w:left="130"/>
      </w:pP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686063"/>
          <w:spacing w:val="2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4"/>
          <w:w w:val="100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AAA8A8"/>
          <w:spacing w:val="4"/>
          <w:w w:val="10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F7A7C"/>
          <w:spacing w:val="26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"/>
          <w:w w:val="123"/>
          <w:sz w:val="13"/>
          <w:szCs w:val="13"/>
        </w:rPr>
        <w:t>Acdvrdnde</w:t>
      </w:r>
      <w:r>
        <w:rPr>
          <w:rFonts w:cs="Times New Roman" w:hAnsi="Times New Roman" w:eastAsia="Times New Roman" w:ascii="Times New Roman"/>
          <w:color w:val="686063"/>
          <w:spacing w:val="0"/>
          <w:w w:val="123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29"/>
          <w:w w:val="12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2"/>
          <w:w w:val="138"/>
          <w:sz w:val="13"/>
          <w:szCs w:val="13"/>
        </w:rPr>
        <w:t>l'enódicas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before="30" w:lineRule="auto" w:line="306"/>
        <w:ind w:left="417" w:right="2565" w:firstLine="1"/>
      </w:pP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Dis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poner</w:t>
      </w:r>
      <w:r>
        <w:rPr>
          <w:rFonts w:cs="Times New Roman" w:hAnsi="Times New Roman" w:eastAsia="Times New Roman" w:ascii="Times New Roman"/>
          <w:color w:val="4F494C"/>
          <w:spacing w:val="-1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9"/>
          <w:w w:val="13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18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2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6"/>
          <w:sz w:val="13"/>
          <w:szCs w:val="13"/>
        </w:rPr>
        <w:t>diferente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2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6"/>
          <w:sz w:val="13"/>
          <w:szCs w:val="13"/>
        </w:rPr>
        <w:t>área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22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6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29"/>
          <w:w w:val="136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9"/>
          <w:w w:val="136"/>
          <w:sz w:val="13"/>
          <w:szCs w:val="13"/>
        </w:rPr>
        <w:t>conforma</w:t>
      </w:r>
      <w:r>
        <w:rPr>
          <w:rFonts w:cs="Arial" w:hAnsi="Arial" w:eastAsia="Arial" w:ascii="Arial"/>
          <w:color w:val="686063"/>
          <w:spacing w:val="0"/>
          <w:w w:val="136"/>
          <w:sz w:val="13"/>
          <w:szCs w:val="13"/>
        </w:rPr>
        <w:t>n</w:t>
      </w:r>
      <w:r>
        <w:rPr>
          <w:rFonts w:cs="Arial" w:hAnsi="Arial" w:eastAsia="Arial" w:ascii="Arial"/>
          <w:color w:val="686063"/>
          <w:spacing w:val="14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2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7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F7A7C"/>
          <w:spacing w:val="-3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-3"/>
          <w:w w:val="127"/>
          <w:sz w:val="13"/>
          <w:szCs w:val="13"/>
        </w:rPr>
        <w:t>rruc</w:t>
      </w:r>
      <w:r>
        <w:rPr>
          <w:rFonts w:cs="Times New Roman" w:hAnsi="Times New Roman" w:eastAsia="Times New Roman" w:ascii="Times New Roman"/>
          <w:color w:val="382D33"/>
          <w:spacing w:val="-3"/>
          <w:w w:val="99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-3"/>
          <w:w w:val="111"/>
          <w:sz w:val="13"/>
          <w:szCs w:val="13"/>
        </w:rPr>
        <w:t>ue</w:t>
      </w:r>
      <w:r>
        <w:rPr>
          <w:rFonts w:cs="Times New Roman" w:hAnsi="Times New Roman" w:eastAsia="Times New Roman" w:ascii="Times New Roman"/>
          <w:color w:val="4F494C"/>
          <w:spacing w:val="0"/>
          <w:w w:val="11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F494C"/>
          <w:spacing w:val="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0"/>
          <w:sz w:val="13"/>
          <w:szCs w:val="13"/>
        </w:rPr>
        <w:t>admuus</w:t>
      </w:r>
      <w:r>
        <w:rPr>
          <w:rFonts w:cs="Times New Roman" w:hAnsi="Times New Roman" w:eastAsia="Times New Roman" w:ascii="Times New Roman"/>
          <w:color w:val="4F494C"/>
          <w:spacing w:val="-21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4"/>
          <w:w w:val="100"/>
          <w:sz w:val="13"/>
          <w:szCs w:val="13"/>
        </w:rPr>
        <w:t>rr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3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9"/>
          <w:w w:val="124"/>
          <w:sz w:val="13"/>
          <w:szCs w:val="13"/>
        </w:rPr>
        <w:t>tiv</w:t>
      </w:r>
      <w:r>
        <w:rPr>
          <w:rFonts w:cs="Times New Roman" w:hAnsi="Times New Roman" w:eastAsia="Times New Roman" w:ascii="Times New Roman"/>
          <w:color w:val="4F494C"/>
          <w:spacing w:val="0"/>
          <w:w w:val="12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33"/>
          <w:w w:val="12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F494C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25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7F7A7C"/>
          <w:spacing w:val="-5"/>
          <w:w w:val="125"/>
          <w:sz w:val="13"/>
          <w:szCs w:val="13"/>
        </w:rPr>
        <w:t>Coord</w:t>
      </w:r>
      <w:r>
        <w:rPr>
          <w:rFonts w:cs="Arial" w:hAnsi="Arial" w:eastAsia="Arial" w:ascii="Arial"/>
          <w:color w:val="7F7A7C"/>
          <w:spacing w:val="0"/>
          <w:w w:val="125"/>
          <w:sz w:val="13"/>
          <w:szCs w:val="13"/>
        </w:rPr>
        <w:t>r</w:t>
      </w:r>
      <w:r>
        <w:rPr>
          <w:rFonts w:cs="Arial" w:hAnsi="Arial" w:eastAsia="Arial" w:ascii="Arial"/>
          <w:color w:val="7F7A7C"/>
          <w:spacing w:val="-5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25"/>
          <w:sz w:val="13"/>
          <w:szCs w:val="13"/>
        </w:rPr>
        <w:t>nación</w:t>
      </w:r>
      <w:r>
        <w:rPr>
          <w:rFonts w:cs="Times New Roman" w:hAnsi="Times New Roman" w:eastAsia="Times New Roman" w:ascii="Times New Roman"/>
          <w:color w:val="4F494C"/>
          <w:spacing w:val="0"/>
          <w:w w:val="125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4F494C"/>
          <w:spacing w:val="0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1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4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1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15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686063"/>
          <w:spacing w:val="-7"/>
          <w:w w:val="11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4"/>
          <w:w w:val="132"/>
          <w:sz w:val="13"/>
          <w:szCs w:val="13"/>
        </w:rPr>
        <w:t>interprctnció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42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3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3"/>
          <w:w w:val="132"/>
          <w:sz w:val="13"/>
          <w:szCs w:val="13"/>
        </w:rPr>
        <w:t>Leyes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686063"/>
          <w:spacing w:val="-5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Reglnmem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F7A7C"/>
          <w:spacing w:val="16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F7A7C"/>
          <w:spacing w:val="1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1"/>
          <w:sz w:val="13"/>
          <w:szCs w:val="13"/>
        </w:rPr>
        <w:t>demás</w:t>
      </w:r>
      <w:r>
        <w:rPr>
          <w:rFonts w:cs="Times New Roman" w:hAnsi="Times New Roman" w:eastAsia="Times New Roman" w:ascii="Times New Roman"/>
          <w:color w:val="4F494C"/>
          <w:spacing w:val="19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"/>
          <w:w w:val="13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F7A7C"/>
          <w:spacing w:val="-1"/>
          <w:w w:val="131"/>
          <w:sz w:val="13"/>
          <w:szCs w:val="13"/>
        </w:rPr>
        <w:t>isposicione</w:t>
      </w:r>
      <w:r>
        <w:rPr>
          <w:rFonts w:cs="Times New Roman" w:hAnsi="Times New Roman" w:eastAsia="Times New Roman" w:ascii="Times New Roman"/>
          <w:color w:val="7F7A7C"/>
          <w:spacing w:val="0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34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1"/>
          <w:sz w:val="13"/>
          <w:szCs w:val="13"/>
        </w:rPr>
        <w:t>legales</w:t>
      </w:r>
      <w:r>
        <w:rPr>
          <w:rFonts w:cs="Times New Roman" w:hAnsi="Times New Roman" w:eastAsia="Times New Roman" w:ascii="Times New Roman"/>
          <w:color w:val="7F7A7C"/>
          <w:spacing w:val="7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F7A7C"/>
          <w:spacing w:val="1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"/>
          <w:w w:val="129"/>
          <w:sz w:val="13"/>
          <w:szCs w:val="13"/>
        </w:rPr>
        <w:t>ad</w:t>
      </w:r>
      <w:r>
        <w:rPr>
          <w:rFonts w:cs="Times New Roman" w:hAnsi="Times New Roman" w:eastAsia="Times New Roman" w:ascii="Times New Roman"/>
          <w:color w:val="686063"/>
          <w:spacing w:val="0"/>
          <w:w w:val="129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F7A7C"/>
          <w:spacing w:val="1"/>
          <w:w w:val="129"/>
          <w:sz w:val="13"/>
          <w:szCs w:val="13"/>
        </w:rPr>
        <w:t>inis</w:t>
      </w:r>
      <w:r>
        <w:rPr>
          <w:rFonts w:cs="Times New Roman" w:hAnsi="Times New Roman" w:eastAsia="Times New Roman" w:ascii="Times New Roman"/>
          <w:color w:val="382D33"/>
          <w:spacing w:val="1"/>
          <w:w w:val="12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F494C"/>
          <w:spacing w:val="1"/>
          <w:w w:val="129"/>
          <w:sz w:val="13"/>
          <w:szCs w:val="13"/>
        </w:rPr>
        <w:t>rativa</w:t>
      </w:r>
      <w:r>
        <w:rPr>
          <w:rFonts w:cs="Times New Roman" w:hAnsi="Times New Roman" w:eastAsia="Times New Roman" w:ascii="Times New Roman"/>
          <w:color w:val="4F494C"/>
          <w:spacing w:val="0"/>
          <w:w w:val="12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24"/>
          <w:w w:val="12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29"/>
          <w:sz w:val="13"/>
          <w:szCs w:val="13"/>
        </w:rPr>
        <w:t>que</w:t>
      </w:r>
      <w:r>
        <w:rPr>
          <w:rFonts w:cs="Times New Roman" w:hAnsi="Times New Roman" w:eastAsia="Times New Roman" w:ascii="Times New Roman"/>
          <w:color w:val="686063"/>
          <w:spacing w:val="25"/>
          <w:w w:val="12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2"/>
          <w:w w:val="135"/>
          <w:sz w:val="13"/>
          <w:szCs w:val="13"/>
        </w:rPr>
        <w:t>reqweran</w:t>
      </w:r>
      <w:r>
        <w:rPr>
          <w:rFonts w:cs="Times New Roman" w:hAnsi="Times New Roman" w:eastAsia="Times New Roman" w:ascii="Times New Roman"/>
          <w:color w:val="4F494C"/>
          <w:spacing w:val="-2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"/>
          <w:w w:val="139"/>
          <w:sz w:val="13"/>
          <w:szCs w:val="13"/>
        </w:rPr>
        <w:t>ob</w:t>
      </w:r>
      <w:r>
        <w:rPr>
          <w:rFonts w:cs="Times New Roman" w:hAnsi="Times New Roman" w:eastAsia="Times New Roman" w:ascii="Times New Roman"/>
          <w:color w:val="7F7A7C"/>
          <w:spacing w:val="-1"/>
          <w:w w:val="139"/>
          <w:sz w:val="13"/>
          <w:szCs w:val="13"/>
        </w:rPr>
        <w:t>servacio</w:t>
      </w:r>
      <w:r>
        <w:rPr>
          <w:rFonts w:cs="Times New Roman" w:hAnsi="Times New Roman" w:eastAsia="Times New Roman" w:ascii="Times New Roman"/>
          <w:color w:val="4F494C"/>
          <w:spacing w:val="-1"/>
          <w:w w:val="139"/>
          <w:sz w:val="13"/>
          <w:szCs w:val="13"/>
        </w:rPr>
        <w:t>ne</w:t>
      </w:r>
      <w:r>
        <w:rPr>
          <w:rFonts w:cs="Times New Roman" w:hAnsi="Times New Roman" w:eastAsia="Times New Roman" w:ascii="Times New Roman"/>
          <w:color w:val="4F494C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0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9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382D33"/>
          <w:spacing w:val="0"/>
          <w:w w:val="139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382D33"/>
          <w:spacing w:val="12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9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3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9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6"/>
          <w:w w:val="139"/>
          <w:sz w:val="13"/>
          <w:szCs w:val="13"/>
        </w:rPr>
        <w:t>ejercici</w:t>
      </w:r>
      <w:r>
        <w:rPr>
          <w:rFonts w:cs="Times New Roman" w:hAnsi="Times New Roman" w:eastAsia="Times New Roman" w:ascii="Times New Roman"/>
          <w:color w:val="686063"/>
          <w:spacing w:val="0"/>
          <w:w w:val="139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86063"/>
          <w:spacing w:val="-10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0"/>
          <w:w w:val="139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9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0"/>
          <w:w w:val="139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7F7A7C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2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8"/>
          <w:w w:val="139"/>
          <w:sz w:val="13"/>
          <w:szCs w:val="13"/>
        </w:rPr>
        <w:t>inf</w:t>
      </w:r>
      <w:r>
        <w:rPr>
          <w:rFonts w:cs="Times New Roman" w:hAnsi="Times New Roman" w:eastAsia="Times New Roman" w:ascii="Times New Roman"/>
          <w:color w:val="7F7A7C"/>
          <w:spacing w:val="-8"/>
          <w:w w:val="139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8"/>
          <w:w w:val="139"/>
          <w:sz w:val="13"/>
          <w:szCs w:val="13"/>
        </w:rPr>
        <w:t>rme</w:t>
      </w:r>
      <w:r>
        <w:rPr>
          <w:rFonts w:cs="Times New Roman" w:hAnsi="Times New Roman" w:eastAsia="Times New Roman" w:ascii="Times New Roman"/>
          <w:color w:val="7F7A7C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10"/>
          <w:w w:val="139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9"/>
          <w:w w:val="139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9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9"/>
          <w:w w:val="139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3"/>
          <w:w w:val="126"/>
          <w:sz w:val="13"/>
          <w:szCs w:val="13"/>
        </w:rPr>
        <w:t>audi</w:t>
      </w:r>
      <w:r>
        <w:rPr>
          <w:rFonts w:cs="Arial" w:hAnsi="Arial" w:eastAsia="Arial" w:ascii="Arial"/>
          <w:color w:val="382D33"/>
          <w:spacing w:val="-3"/>
          <w:w w:val="173"/>
          <w:sz w:val="13"/>
          <w:szCs w:val="13"/>
        </w:rPr>
        <w:t>t</w:t>
      </w:r>
      <w:r>
        <w:rPr>
          <w:rFonts w:cs="Arial" w:hAnsi="Arial" w:eastAsia="Arial" w:ascii="Arial"/>
          <w:color w:val="7F7A7C"/>
          <w:spacing w:val="-3"/>
          <w:w w:val="133"/>
          <w:sz w:val="13"/>
          <w:szCs w:val="13"/>
        </w:rPr>
        <w:t>oria</w:t>
      </w:r>
      <w:r>
        <w:rPr>
          <w:rFonts w:cs="Arial" w:hAnsi="Arial" w:eastAsia="Arial" w:ascii="Arial"/>
          <w:color w:val="AAA8A8"/>
          <w:spacing w:val="0"/>
          <w:w w:val="108"/>
          <w:sz w:val="13"/>
          <w:szCs w:val="1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12"/>
        <w:ind w:left="417"/>
      </w:pPr>
      <w:r>
        <w:rPr>
          <w:rFonts w:cs="Times New Roman" w:hAnsi="Times New Roman" w:eastAsia="Times New Roman" w:ascii="Times New Roman"/>
          <w:color w:val="7F7A7C"/>
          <w:spacing w:val="-4"/>
          <w:w w:val="132"/>
          <w:sz w:val="13"/>
          <w:szCs w:val="13"/>
        </w:rPr>
        <w:t>Coordina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F7A7C"/>
          <w:spacing w:val="38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entrega</w:t>
      </w:r>
      <w:r>
        <w:rPr>
          <w:rFonts w:cs="Times New Roman" w:hAnsi="Times New Roman" w:eastAsia="Times New Roman" w:ascii="Times New Roman"/>
          <w:color w:val="4F494C"/>
          <w:spacing w:val="13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9"/>
          <w:w w:val="137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29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37"/>
          <w:sz w:val="13"/>
          <w:szCs w:val="13"/>
        </w:rPr>
        <w:t>info</w:t>
      </w:r>
      <w:r>
        <w:rPr>
          <w:rFonts w:cs="Times New Roman" w:hAnsi="Times New Roman" w:eastAsia="Times New Roman" w:ascii="Times New Roman"/>
          <w:color w:val="382D33"/>
          <w:spacing w:val="-3"/>
          <w:w w:val="137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-3"/>
          <w:w w:val="137"/>
          <w:sz w:val="13"/>
          <w:szCs w:val="13"/>
        </w:rPr>
        <w:t>mación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4F494C"/>
          <w:spacing w:val="-13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0"/>
          <w:w w:val="137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14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F7A7C"/>
          <w:spacing w:val="-1"/>
          <w:w w:val="137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1"/>
          <w:w w:val="137"/>
          <w:sz w:val="13"/>
          <w:szCs w:val="13"/>
        </w:rPr>
        <w:t>nformida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-17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-2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0"/>
          <w:w w:val="137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12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7"/>
          <w:sz w:val="13"/>
          <w:szCs w:val="13"/>
        </w:rPr>
        <w:t>rcquenn</w:t>
      </w:r>
      <w:r>
        <w:rPr>
          <w:rFonts w:cs="Times New Roman" w:hAnsi="Times New Roman" w:eastAsia="Times New Roman" w:ascii="Times New Roman"/>
          <w:color w:val="7F7A7C"/>
          <w:spacing w:val="-5"/>
          <w:w w:val="137"/>
          <w:sz w:val="13"/>
          <w:szCs w:val="13"/>
        </w:rPr>
        <w:t>uento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7F7A7C"/>
          <w:spacing w:val="13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7"/>
          <w:sz w:val="13"/>
          <w:szCs w:val="13"/>
        </w:rPr>
        <w:t>establecid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os</w:t>
      </w:r>
      <w:r>
        <w:rPr>
          <w:rFonts w:cs="Times New Roman" w:hAnsi="Times New Roman" w:eastAsia="Times New Roman" w:ascii="Times New Roman"/>
          <w:color w:val="7F7A7C"/>
          <w:spacing w:val="14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30"/>
          <w:w w:val="137"/>
          <w:sz w:val="13"/>
          <w:szCs w:val="13"/>
        </w:rPr>
        <w:t>po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7F7A7C"/>
          <w:spacing w:val="28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5"/>
          <w:w w:val="137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8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-5"/>
          <w:w w:val="14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382D33"/>
          <w:spacing w:val="-5"/>
          <w:w w:val="15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86063"/>
          <w:spacing w:val="-5"/>
          <w:w w:val="133"/>
          <w:sz w:val="13"/>
          <w:szCs w:val="13"/>
        </w:rPr>
        <w:t>es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before="28"/>
        <w:ind w:left="417"/>
      </w:pPr>
      <w:r>
        <w:rPr>
          <w:rFonts w:cs="Times New Roman" w:hAnsi="Times New Roman" w:eastAsia="Times New Roman" w:ascii="Times New Roman"/>
          <w:color w:val="686063"/>
          <w:spacing w:val="-9"/>
          <w:w w:val="129"/>
          <w:sz w:val="14"/>
          <w:szCs w:val="14"/>
        </w:rPr>
        <w:t>qu</w:t>
      </w:r>
      <w:r>
        <w:rPr>
          <w:rFonts w:cs="Times New Roman" w:hAnsi="Times New Roman" w:eastAsia="Times New Roman" w:ascii="Times New Roman"/>
          <w:color w:val="686063"/>
          <w:spacing w:val="0"/>
          <w:w w:val="129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686063"/>
          <w:spacing w:val="22"/>
          <w:w w:val="129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29"/>
          <w:sz w:val="14"/>
          <w:szCs w:val="14"/>
        </w:rPr>
        <w:t>tenga</w:t>
      </w:r>
      <w:r>
        <w:rPr>
          <w:rFonts w:cs="Times New Roman" w:hAnsi="Times New Roman" w:eastAsia="Times New Roman" w:ascii="Times New Roman"/>
          <w:color w:val="4F494C"/>
          <w:spacing w:val="0"/>
          <w:w w:val="129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4F494C"/>
          <w:spacing w:val="32"/>
          <w:w w:val="129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9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0"/>
          <w:sz w:val="14"/>
          <w:szCs w:val="14"/>
        </w:rPr>
        <w:t>carácte</w:t>
      </w:r>
      <w:r>
        <w:rPr>
          <w:rFonts w:cs="Times New Roman" w:hAnsi="Times New Roman" w:eastAsia="Times New Roman" w:ascii="Times New Roman"/>
          <w:color w:val="382D33"/>
          <w:spacing w:val="0"/>
          <w:w w:val="13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color w:val="382D33"/>
          <w:spacing w:val="13"/>
          <w:w w:val="13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18"/>
          <w:w w:val="13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686063"/>
          <w:spacing w:val="24"/>
          <w:w w:val="13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2"/>
          <w:w w:val="122"/>
          <w:sz w:val="14"/>
          <w:szCs w:val="14"/>
        </w:rPr>
        <w:t>fiscalizado</w:t>
      </w:r>
      <w:r>
        <w:rPr>
          <w:rFonts w:cs="Times New Roman" w:hAnsi="Times New Roman" w:eastAsia="Times New Roman" w:ascii="Times New Roman"/>
          <w:color w:val="4F494C"/>
          <w:spacing w:val="-2"/>
          <w:w w:val="128"/>
          <w:sz w:val="14"/>
          <w:szCs w:val="14"/>
        </w:rPr>
        <w:t>res</w:t>
      </w:r>
      <w:r>
        <w:rPr>
          <w:rFonts w:cs="Times New Roman" w:hAnsi="Times New Roman" w:eastAsia="Times New Roman" w:ascii="Times New Roman"/>
          <w:color w:val="AAA8A8"/>
          <w:spacing w:val="0"/>
          <w:w w:val="82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50" w:lineRule="auto" w:line="300"/>
        <w:ind w:left="424" w:right="2523" w:hanging="7"/>
      </w:pP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Coordinar</w:t>
      </w:r>
      <w:r>
        <w:rPr>
          <w:rFonts w:cs="Times New Roman" w:hAnsi="Times New Roman" w:eastAsia="Times New Roman" w:ascii="Times New Roman"/>
          <w:color w:val="686063"/>
          <w:spacing w:val="21"/>
          <w:w w:val="130"/>
          <w:sz w:val="13"/>
          <w:szCs w:val="13"/>
        </w:rPr>
        <w:t> </w:t>
      </w:r>
      <w:r>
        <w:rPr>
          <w:rFonts w:cs="Arial" w:hAnsi="Arial" w:eastAsia="Arial" w:ascii="Arial"/>
          <w:color w:val="7F7A7C"/>
          <w:spacing w:val="0"/>
          <w:w w:val="130"/>
          <w:sz w:val="12"/>
          <w:szCs w:val="12"/>
        </w:rPr>
        <w:t>y</w:t>
      </w:r>
      <w:r>
        <w:rPr>
          <w:rFonts w:cs="Arial" w:hAnsi="Arial" w:eastAsia="Arial" w:ascii="Arial"/>
          <w:color w:val="7F7A7C"/>
          <w:spacing w:val="14"/>
          <w:w w:val="13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30"/>
          <w:sz w:val="13"/>
          <w:szCs w:val="13"/>
        </w:rPr>
        <w:t>revis</w:t>
      </w:r>
      <w:r>
        <w:rPr>
          <w:rFonts w:cs="Times New Roman" w:hAnsi="Times New Roman" w:eastAsia="Times New Roman" w:ascii="Times New Roman"/>
          <w:color w:val="4F494C"/>
          <w:spacing w:val="-3"/>
          <w:w w:val="13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3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41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38"/>
          <w:sz w:val="13"/>
          <w:szCs w:val="13"/>
        </w:rPr>
        <w:t>entreg</w:t>
      </w:r>
      <w:r>
        <w:rPr>
          <w:rFonts w:cs="Times New Roman" w:hAnsi="Times New Roman" w:eastAsia="Times New Roman" w:ascii="Times New Roman"/>
          <w:color w:val="4F494C"/>
          <w:spacing w:val="0"/>
          <w:w w:val="13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7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30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38"/>
          <w:w w:val="138"/>
          <w:sz w:val="13"/>
          <w:szCs w:val="13"/>
        </w:rPr>
        <w:t> </w:t>
      </w:r>
      <w:r>
        <w:rPr>
          <w:rFonts w:cs="Arial" w:hAnsi="Arial" w:eastAsia="Arial" w:ascii="Arial"/>
          <w:color w:val="4F494C"/>
          <w:spacing w:val="-3"/>
          <w:w w:val="138"/>
          <w:sz w:val="12"/>
          <w:szCs w:val="12"/>
        </w:rPr>
        <w:t>infomrnaó</w:t>
      </w:r>
      <w:r>
        <w:rPr>
          <w:rFonts w:cs="Arial" w:hAnsi="Arial" w:eastAsia="Arial" w:ascii="Arial"/>
          <w:color w:val="4F494C"/>
          <w:spacing w:val="0"/>
          <w:w w:val="138"/>
          <w:sz w:val="12"/>
          <w:szCs w:val="12"/>
        </w:rPr>
        <w:t>n</w:t>
      </w:r>
      <w:r>
        <w:rPr>
          <w:rFonts w:cs="Arial" w:hAnsi="Arial" w:eastAsia="Arial" w:ascii="Arial"/>
          <w:color w:val="4F494C"/>
          <w:spacing w:val="27"/>
          <w:w w:val="138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86063"/>
          <w:spacing w:val="-10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8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0"/>
          <w:w w:val="138"/>
          <w:sz w:val="13"/>
          <w:szCs w:val="13"/>
        </w:rPr>
        <w:t>lo</w:t>
      </w:r>
      <w:r>
        <w:rPr>
          <w:rFonts w:cs="Times New Roman" w:hAnsi="Times New Roman" w:eastAsia="Times New Roman" w:ascii="Times New Roman"/>
          <w:color w:val="686063"/>
          <w:spacing w:val="0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17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"/>
          <w:w w:val="138"/>
          <w:sz w:val="13"/>
          <w:szCs w:val="13"/>
        </w:rPr>
        <w:t>requerimient</w:t>
      </w:r>
      <w:r>
        <w:rPr>
          <w:rFonts w:cs="Times New Roman" w:hAnsi="Times New Roman" w:eastAsia="Times New Roman" w:ascii="Times New Roman"/>
          <w:color w:val="7F7A7C"/>
          <w:spacing w:val="-1"/>
          <w:w w:val="138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0"/>
          <w:w w:val="13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6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9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F7A7C"/>
          <w:spacing w:val="0"/>
          <w:w w:val="13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36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"/>
          <w:w w:val="138"/>
          <w:sz w:val="13"/>
          <w:szCs w:val="13"/>
        </w:rPr>
        <w:t>materi</w:t>
      </w:r>
      <w:r>
        <w:rPr>
          <w:rFonts w:cs="Times New Roman" w:hAnsi="Times New Roman" w:eastAsia="Times New Roman" w:ascii="Times New Roman"/>
          <w:color w:val="4F494C"/>
          <w:spacing w:val="0"/>
          <w:w w:val="13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17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9"/>
          <w:w w:val="13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42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8"/>
          <w:sz w:val="13"/>
          <w:szCs w:val="13"/>
        </w:rPr>
        <w:t>transparencia</w:t>
      </w:r>
      <w:r>
        <w:rPr>
          <w:rFonts w:cs="Times New Roman" w:hAnsi="Times New Roman" w:eastAsia="Times New Roman" w:ascii="Times New Roman"/>
          <w:color w:val="4F494C"/>
          <w:spacing w:val="-7"/>
          <w:w w:val="13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40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4F494C"/>
          <w:spacing w:val="-7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4"/>
          <w:sz w:val="13"/>
          <w:szCs w:val="13"/>
        </w:rPr>
        <w:t>manera</w:t>
      </w:r>
      <w:r>
        <w:rPr>
          <w:rFonts w:cs="Times New Roman" w:hAnsi="Times New Roman" w:eastAsia="Times New Roman" w:ascii="Times New Roman"/>
          <w:color w:val="4F494C"/>
          <w:spacing w:val="10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34"/>
          <w:sz w:val="13"/>
          <w:szCs w:val="13"/>
        </w:rPr>
        <w:t>tnmes</w:t>
      </w:r>
      <w:r>
        <w:rPr>
          <w:rFonts w:cs="Times New Roman" w:hAnsi="Times New Roman" w:eastAsia="Times New Roman" w:ascii="Times New Roman"/>
          <w:color w:val="4F494C"/>
          <w:spacing w:val="-3"/>
          <w:w w:val="134"/>
          <w:sz w:val="13"/>
          <w:szCs w:val="13"/>
        </w:rPr>
        <w:t>trn</w:t>
      </w:r>
      <w:r>
        <w:rPr>
          <w:rFonts w:cs="Times New Roman" w:hAnsi="Times New Roman" w:eastAsia="Times New Roman" w:ascii="Times New Roman"/>
          <w:color w:val="4F494C"/>
          <w:spacing w:val="0"/>
          <w:w w:val="134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36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33"/>
          <w:w w:val="181"/>
          <w:sz w:val="13"/>
          <w:szCs w:val="13"/>
        </w:rPr>
        <w:t>y/</w:t>
      </w:r>
      <w:r>
        <w:rPr>
          <w:rFonts w:cs="Times New Roman" w:hAnsi="Times New Roman" w:eastAsia="Times New Roman" w:ascii="Times New Roman"/>
          <w:color w:val="7F7A7C"/>
          <w:spacing w:val="0"/>
          <w:w w:val="18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0"/>
          <w:w w:val="18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mensual</w:t>
      </w:r>
      <w:r>
        <w:rPr>
          <w:rFonts w:cs="Times New Roman" w:hAnsi="Times New Roman" w:eastAsia="Times New Roman" w:ascii="Times New Roman"/>
          <w:color w:val="4F494C"/>
          <w:spacing w:val="2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9"/>
          <w:w w:val="13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25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4"/>
          <w:w w:val="135"/>
          <w:sz w:val="13"/>
          <w:szCs w:val="13"/>
        </w:rPr>
        <w:t>conformida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5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24"/>
          <w:w w:val="135"/>
          <w:sz w:val="13"/>
          <w:szCs w:val="13"/>
        </w:rPr>
        <w:t>co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6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25"/>
          <w:sz w:val="13"/>
          <w:szCs w:val="13"/>
        </w:rPr>
        <w:t>norrnarividad</w:t>
      </w:r>
      <w:r>
        <w:rPr>
          <w:rFonts w:cs="Times New Roman" w:hAnsi="Times New Roman" w:eastAsia="Times New Roman" w:ascii="Times New Roman"/>
          <w:color w:val="4F494C"/>
          <w:spacing w:val="31"/>
          <w:w w:val="12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2"/>
          <w:w w:val="129"/>
          <w:sz w:val="13"/>
          <w:szCs w:val="13"/>
        </w:rPr>
        <w:t>aplicable</w:t>
      </w:r>
      <w:r>
        <w:rPr>
          <w:rFonts w:cs="Times New Roman" w:hAnsi="Times New Roman" w:eastAsia="Times New Roman" w:ascii="Times New Roman"/>
          <w:color w:val="939193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15"/>
        <w:ind w:left="388"/>
      </w:pPr>
      <w:r>
        <w:rPr>
          <w:rFonts w:cs="Times New Roman" w:hAnsi="Times New Roman" w:eastAsia="Times New Roman" w:ascii="Times New Roman"/>
          <w:color w:val="7F7A7C"/>
          <w:spacing w:val="-7"/>
          <w:w w:val="136"/>
          <w:sz w:val="13"/>
          <w:szCs w:val="13"/>
        </w:rPr>
        <w:t>Coo</w:t>
      </w:r>
      <w:r>
        <w:rPr>
          <w:rFonts w:cs="Times New Roman" w:hAnsi="Times New Roman" w:eastAsia="Times New Roman" w:ascii="Times New Roman"/>
          <w:color w:val="382D33"/>
          <w:spacing w:val="-7"/>
          <w:w w:val="136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-7"/>
          <w:w w:val="136"/>
          <w:sz w:val="13"/>
          <w:szCs w:val="13"/>
        </w:rPr>
        <w:t>dina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28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2"/>
          <w:sz w:val="13"/>
          <w:szCs w:val="13"/>
        </w:rPr>
        <w:t>enu-cg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19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9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28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3"/>
          <w:w w:val="132"/>
          <w:sz w:val="13"/>
          <w:szCs w:val="13"/>
        </w:rPr>
        <w:t>informació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18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"/>
          <w:w w:val="126"/>
          <w:sz w:val="13"/>
          <w:szCs w:val="13"/>
        </w:rPr>
        <w:t>Sindicatur</w:t>
      </w:r>
      <w:r>
        <w:rPr>
          <w:rFonts w:cs="Times New Roman" w:hAnsi="Times New Roman" w:eastAsia="Times New Roman" w:ascii="Times New Roman"/>
          <w:color w:val="7F7A7C"/>
          <w:spacing w:val="0"/>
          <w:w w:val="126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27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y</w:t>
      </w:r>
      <w:r>
        <w:rPr>
          <w:rFonts w:cs="Times New Roman" w:hAnsi="Times New Roman" w:eastAsia="Times New Roman" w:ascii="Times New Roman"/>
          <w:color w:val="7F7A7C"/>
          <w:spacing w:val="2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4"/>
          <w:w w:val="141"/>
          <w:sz w:val="13"/>
          <w:szCs w:val="13"/>
        </w:rPr>
        <w:t>Regi</w:t>
      </w:r>
      <w:r>
        <w:rPr>
          <w:rFonts w:cs="Times New Roman" w:hAnsi="Times New Roman" w:eastAsia="Times New Roman" w:ascii="Times New Roman"/>
          <w:color w:val="4F494C"/>
          <w:spacing w:val="-4"/>
          <w:w w:val="14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F7A7C"/>
          <w:spacing w:val="-4"/>
          <w:w w:val="141"/>
          <w:sz w:val="13"/>
          <w:szCs w:val="13"/>
        </w:rPr>
        <w:t>or</w:t>
      </w:r>
      <w:r>
        <w:rPr>
          <w:rFonts w:cs="Times New Roman" w:hAnsi="Times New Roman" w:eastAsia="Times New Roman" w:ascii="Times New Roman"/>
          <w:color w:val="7F7A7C"/>
          <w:spacing w:val="-4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F7A7C"/>
          <w:spacing w:val="0"/>
          <w:w w:val="14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-18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5"/>
          <w:w w:val="141"/>
          <w:sz w:val="13"/>
          <w:szCs w:val="13"/>
        </w:rPr>
        <w:t>po</w:t>
      </w:r>
      <w:r>
        <w:rPr>
          <w:rFonts w:cs="Times New Roman" w:hAnsi="Times New Roman" w:eastAsia="Times New Roman" w:ascii="Times New Roman"/>
          <w:color w:val="4F494C"/>
          <w:spacing w:val="0"/>
          <w:w w:val="14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21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41"/>
          <w:sz w:val="13"/>
          <w:szCs w:val="13"/>
        </w:rPr>
        <w:t>part</w:t>
      </w:r>
      <w:r>
        <w:rPr>
          <w:rFonts w:cs="Times New Roman" w:hAnsi="Times New Roman" w:eastAsia="Times New Roman" w:ascii="Times New Roman"/>
          <w:color w:val="686063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5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20"/>
          <w:w w:val="14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4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25"/>
          <w:w w:val="14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4"/>
          <w:w w:val="11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86063"/>
          <w:spacing w:val="4"/>
          <w:w w:val="110"/>
          <w:sz w:val="13"/>
          <w:szCs w:val="13"/>
        </w:rPr>
        <w:t>fici</w:t>
      </w:r>
      <w:r>
        <w:rPr>
          <w:rFonts w:cs="Times New Roman" w:hAnsi="Times New Roman" w:eastAsia="Times New Roman" w:ascii="Times New Roman"/>
          <w:color w:val="686063"/>
          <w:spacing w:val="4"/>
          <w:w w:val="11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1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2"/>
          <w:w w:val="11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6"/>
          <w:w w:val="120"/>
          <w:sz w:val="13"/>
          <w:szCs w:val="13"/>
        </w:rPr>
        <w:t>May</w:t>
      </w:r>
      <w:r>
        <w:rPr>
          <w:rFonts w:cs="Times New Roman" w:hAnsi="Times New Roman" w:eastAsia="Times New Roman" w:ascii="Times New Roman"/>
          <w:color w:val="7F7A7C"/>
          <w:spacing w:val="-6"/>
          <w:w w:val="144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6"/>
          <w:w w:val="13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AAA8A8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8"/>
        <w:ind w:left="402"/>
      </w:pPr>
      <w:r>
        <w:rPr>
          <w:rFonts w:cs="Times New Roman" w:hAnsi="Times New Roman" w:eastAsia="Times New Roman" w:ascii="Times New Roman"/>
          <w:color w:val="686063"/>
          <w:spacing w:val="0"/>
          <w:w w:val="131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-3"/>
          <w:w w:val="131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F7A7C"/>
          <w:spacing w:val="-3"/>
          <w:w w:val="131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-3"/>
          <w:w w:val="131"/>
          <w:sz w:val="13"/>
          <w:szCs w:val="13"/>
        </w:rPr>
        <w:t>ah</w:t>
      </w:r>
      <w:r>
        <w:rPr>
          <w:rFonts w:cs="Times New Roman" w:hAnsi="Times New Roman" w:eastAsia="Times New Roman" w:ascii="Times New Roman"/>
          <w:color w:val="686063"/>
          <w:spacing w:val="-3"/>
          <w:w w:val="131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-3"/>
          <w:w w:val="131"/>
          <w:sz w:val="13"/>
          <w:szCs w:val="13"/>
        </w:rPr>
        <w:t>g</w:t>
      </w:r>
      <w:r>
        <w:rPr>
          <w:rFonts w:cs="Times New Roman" w:hAnsi="Times New Roman" w:eastAsia="Times New Roman" w:ascii="Times New Roman"/>
          <w:color w:val="686063"/>
          <w:spacing w:val="-3"/>
          <w:w w:val="131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3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24"/>
          <w:w w:val="13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las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27"/>
          <w:w w:val="157"/>
          <w:sz w:val="13"/>
          <w:szCs w:val="13"/>
        </w:rPr>
        <w:t>cousuha</w:t>
      </w:r>
      <w:r>
        <w:rPr>
          <w:rFonts w:cs="Times New Roman" w:hAnsi="Times New Roman" w:eastAsia="Times New Roman" w:ascii="Times New Roman"/>
          <w:color w:val="4F494C"/>
          <w:spacing w:val="0"/>
          <w:w w:val="15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22"/>
          <w:w w:val="15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20"/>
          <w:w w:val="14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8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á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382D33"/>
          <w:spacing w:val="-6"/>
          <w:w w:val="140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86063"/>
          <w:spacing w:val="-6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4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15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4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-4"/>
          <w:w w:val="147"/>
          <w:sz w:val="13"/>
          <w:szCs w:val="13"/>
        </w:rPr>
        <w:t>ega</w:t>
      </w:r>
      <w:r>
        <w:rPr>
          <w:rFonts w:cs="Times New Roman" w:hAnsi="Times New Roman" w:eastAsia="Times New Roman" w:ascii="Times New Roman"/>
          <w:color w:val="686063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3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6"/>
          <w:sz w:val="13"/>
          <w:szCs w:val="13"/>
        </w:rPr>
        <w:t>q</w:t>
      </w:r>
      <w:r>
        <w:rPr>
          <w:rFonts w:cs="Times New Roman" w:hAnsi="Times New Roman" w:eastAsia="Times New Roman" w:ascii="Times New Roman"/>
          <w:color w:val="686063"/>
          <w:spacing w:val="-9"/>
          <w:w w:val="136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86063"/>
          <w:spacing w:val="0"/>
          <w:w w:val="136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5"/>
          <w:w w:val="13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de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pc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nd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0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aa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3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16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3"/>
          <w:w w:val="44"/>
          <w:sz w:val="12"/>
          <w:szCs w:val="12"/>
        </w:rPr>
        <w:t>11:</w:t>
      </w:r>
      <w:r>
        <w:rPr>
          <w:rFonts w:cs="Times New Roman" w:hAnsi="Times New Roman" w:eastAsia="Times New Roman" w:ascii="Times New Roman"/>
          <w:color w:val="686063"/>
          <w:spacing w:val="0"/>
          <w:w w:val="44"/>
          <w:sz w:val="12"/>
          <w:szCs w:val="12"/>
        </w:rPr>
        <w:t>1</w:t>
      </w:r>
      <w:r>
        <w:rPr>
          <w:rFonts w:cs="Times New Roman" w:hAnsi="Times New Roman" w:eastAsia="Times New Roman" w:ascii="Times New Roman"/>
          <w:color w:val="686063"/>
          <w:spacing w:val="0"/>
          <w:w w:val="44"/>
          <w:sz w:val="12"/>
          <w:szCs w:val="12"/>
        </w:rPr>
        <w:t>  </w:t>
      </w:r>
      <w:r>
        <w:rPr>
          <w:rFonts w:cs="Times New Roman" w:hAnsi="Times New Roman" w:eastAsia="Times New Roman" w:ascii="Times New Roman"/>
          <w:color w:val="686063"/>
          <w:spacing w:val="4"/>
          <w:w w:val="44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7F7A7C"/>
          <w:spacing w:val="1"/>
          <w:w w:val="9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1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1"/>
          <w:w w:val="114"/>
          <w:sz w:val="13"/>
          <w:szCs w:val="13"/>
        </w:rPr>
        <w:t>mir</w:t>
      </w:r>
      <w:r>
        <w:rPr>
          <w:rFonts w:cs="Times New Roman" w:hAnsi="Times New Roman" w:eastAsia="Times New Roman" w:ascii="Times New Roman"/>
          <w:color w:val="686063"/>
          <w:spacing w:val="2"/>
          <w:w w:val="11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1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1"/>
          <w:w w:val="140"/>
          <w:sz w:val="13"/>
          <w:szCs w:val="13"/>
        </w:rPr>
        <w:t>uació</w:t>
      </w:r>
      <w:r>
        <w:rPr>
          <w:rFonts w:cs="Times New Roman" w:hAnsi="Times New Roman" w:eastAsia="Times New Roman" w:ascii="Times New Roman"/>
          <w:color w:val="4F494C"/>
          <w:spacing w:val="0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26"/>
          <w:sz w:val="13"/>
          <w:szCs w:val="13"/>
        </w:rPr>
        <w:t>Públi</w:t>
      </w:r>
      <w:r>
        <w:rPr>
          <w:rFonts w:cs="Times New Roman" w:hAnsi="Times New Roman" w:eastAsia="Times New Roman" w:ascii="Times New Roman"/>
          <w:color w:val="4F494C"/>
          <w:spacing w:val="0"/>
          <w:w w:val="126"/>
          <w:sz w:val="13"/>
          <w:szCs w:val="13"/>
        </w:rPr>
        <w:t>ca</w:t>
      </w:r>
      <w:r>
        <w:rPr>
          <w:rFonts w:cs="Times New Roman" w:hAnsi="Times New Roman" w:eastAsia="Times New Roman" w:ascii="Times New Roman"/>
          <w:color w:val="4F494C"/>
          <w:spacing w:val="17"/>
          <w:w w:val="12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4"/>
          <w:w w:val="115"/>
          <w:sz w:val="13"/>
          <w:szCs w:val="13"/>
        </w:rPr>
        <w:t>Murucrpal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28"/>
        <w:ind w:left="415"/>
      </w:pPr>
      <w:r>
        <w:rPr>
          <w:rFonts w:cs="Times New Roman" w:hAnsi="Times New Roman" w:eastAsia="Times New Roman" w:ascii="Times New Roman"/>
          <w:color w:val="4F494C"/>
          <w:spacing w:val="3"/>
          <w:w w:val="116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3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382D33"/>
          <w:spacing w:val="3"/>
          <w:w w:val="12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3"/>
          <w:w w:val="15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F494C"/>
          <w:spacing w:val="3"/>
          <w:w w:val="119"/>
          <w:sz w:val="13"/>
          <w:szCs w:val="13"/>
        </w:rPr>
        <w:t>rnl</w:t>
      </w:r>
      <w:r>
        <w:rPr>
          <w:rFonts w:cs="Times New Roman" w:hAnsi="Times New Roman" w:eastAsia="Times New Roman" w:ascii="Times New Roman"/>
          <w:color w:val="4F494C"/>
          <w:spacing w:val="3"/>
          <w:w w:val="7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F494C"/>
          <w:spacing w:val="3"/>
          <w:w w:val="131"/>
          <w:sz w:val="13"/>
          <w:szCs w:val="13"/>
        </w:rPr>
        <w:t>za</w:t>
      </w:r>
      <w:r>
        <w:rPr>
          <w:rFonts w:cs="Times New Roman" w:hAnsi="Times New Roman" w:eastAsia="Times New Roman" w:ascii="Times New Roman"/>
          <w:color w:val="4F494C"/>
          <w:spacing w:val="3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28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12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4"/>
          <w:szCs w:val="14"/>
        </w:rPr>
        <w:t>Dcsce</w:t>
      </w:r>
      <w:r>
        <w:rPr>
          <w:rFonts w:cs="Times New Roman" w:hAnsi="Times New Roman" w:eastAsia="Times New Roman" w:ascii="Times New Roman"/>
          <w:color w:val="382D33"/>
          <w:spacing w:val="-3"/>
          <w:w w:val="128"/>
          <w:sz w:val="14"/>
          <w:szCs w:val="14"/>
        </w:rPr>
        <w:t>rnr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4"/>
          <w:szCs w:val="14"/>
        </w:rPr>
        <w:t>attzad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686063"/>
          <w:spacing w:val="-22"/>
          <w:w w:val="128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3"/>
          <w:szCs w:val="13"/>
        </w:rPr>
        <w:t>sus</w:t>
      </w:r>
      <w:r>
        <w:rPr>
          <w:rFonts w:cs="Times New Roman" w:hAnsi="Times New Roman" w:eastAsia="Times New Roman" w:ascii="Times New Roman"/>
          <w:color w:val="382D33"/>
          <w:spacing w:val="-3"/>
          <w:w w:val="128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F494C"/>
          <w:spacing w:val="-3"/>
          <w:w w:val="128"/>
          <w:sz w:val="13"/>
          <w:szCs w:val="13"/>
        </w:rPr>
        <w:t>ent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686063"/>
          <w:spacing w:val="-2"/>
          <w:w w:val="128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1"/>
          <w:w w:val="121"/>
          <w:sz w:val="14"/>
          <w:szCs w:val="14"/>
        </w:rPr>
        <w:t>con</w:t>
      </w:r>
      <w:r>
        <w:rPr>
          <w:rFonts w:cs="Times New Roman" w:hAnsi="Times New Roman" w:eastAsia="Times New Roman" w:ascii="Times New Roman"/>
          <w:color w:val="7F7A7C"/>
          <w:spacing w:val="0"/>
          <w:w w:val="115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color w:val="7F7A7C"/>
          <w:spacing w:val="1"/>
          <w:w w:val="115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color w:val="4F494C"/>
          <w:spacing w:val="1"/>
          <w:w w:val="125"/>
          <w:sz w:val="14"/>
          <w:szCs w:val="14"/>
        </w:rPr>
        <w:t>de</w:t>
      </w:r>
      <w:r>
        <w:rPr>
          <w:rFonts w:cs="Times New Roman" w:hAnsi="Times New Roman" w:eastAsia="Times New Roman" w:ascii="Times New Roman"/>
          <w:color w:val="382D33"/>
          <w:spacing w:val="1"/>
          <w:w w:val="123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color w:val="686063"/>
          <w:spacing w:val="1"/>
          <w:w w:val="114"/>
          <w:sz w:val="14"/>
          <w:szCs w:val="14"/>
        </w:rPr>
        <w:t>aci</w:t>
      </w:r>
      <w:r>
        <w:rPr>
          <w:rFonts w:cs="Times New Roman" w:hAnsi="Times New Roman" w:eastAsia="Times New Roman" w:ascii="Times New Roman"/>
          <w:color w:val="AAA8A8"/>
          <w:spacing w:val="1"/>
          <w:w w:val="92"/>
          <w:sz w:val="14"/>
          <w:szCs w:val="14"/>
        </w:rPr>
        <w:t>ó</w:t>
      </w:r>
      <w:r>
        <w:rPr>
          <w:rFonts w:cs="Times New Roman" w:hAnsi="Times New Roman" w:eastAsia="Times New Roman" w:ascii="Times New Roman"/>
          <w:color w:val="4F494C"/>
          <w:spacing w:val="0"/>
          <w:w w:val="123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1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939193"/>
          <w:spacing w:val="-1"/>
          <w:w w:val="130"/>
          <w:sz w:val="13"/>
          <w:szCs w:val="13"/>
        </w:rPr>
        <w:t>Coor</w:t>
      </w:r>
      <w:r>
        <w:rPr>
          <w:rFonts w:cs="Times New Roman" w:hAnsi="Times New Roman" w:eastAsia="Times New Roman" w:ascii="Times New Roman"/>
          <w:color w:val="686063"/>
          <w:spacing w:val="-1"/>
          <w:w w:val="14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F7A7C"/>
          <w:spacing w:val="-1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86063"/>
          <w:spacing w:val="-1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-1"/>
          <w:w w:val="133"/>
          <w:sz w:val="13"/>
          <w:szCs w:val="13"/>
        </w:rPr>
        <w:t>ació</w:t>
      </w:r>
      <w:r>
        <w:rPr>
          <w:rFonts w:cs="Times New Roman" w:hAnsi="Times New Roman" w:eastAsia="Times New Roman" w:ascii="Times New Roman"/>
          <w:color w:val="4F494C"/>
          <w:spacing w:val="-1"/>
          <w:w w:val="121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AAA8A8"/>
          <w:spacing w:val="0"/>
          <w:w w:val="88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43"/>
        <w:ind w:left="393"/>
      </w:pPr>
      <w:r>
        <w:rPr>
          <w:rFonts w:cs="Times New Roman" w:hAnsi="Times New Roman" w:eastAsia="Times New Roman" w:ascii="Times New Roman"/>
          <w:color w:val="686063"/>
          <w:spacing w:val="7"/>
          <w:w w:val="118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7"/>
          <w:w w:val="118"/>
          <w:sz w:val="13"/>
          <w:szCs w:val="13"/>
        </w:rPr>
        <w:t>sis</w:t>
      </w:r>
      <w:r>
        <w:rPr>
          <w:rFonts w:cs="Times New Roman" w:hAnsi="Times New Roman" w:eastAsia="Times New Roman" w:ascii="Times New Roman"/>
          <w:color w:val="4F494C"/>
          <w:spacing w:val="0"/>
          <w:w w:val="118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F494C"/>
          <w:spacing w:val="7"/>
          <w:w w:val="118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382D33"/>
          <w:spacing w:val="0"/>
          <w:w w:val="11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382D33"/>
          <w:spacing w:val="-8"/>
          <w:w w:val="11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6"/>
          <w:w w:val="118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1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1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26"/>
          <w:w w:val="11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6"/>
          <w:w w:val="159"/>
          <w:sz w:val="13"/>
          <w:szCs w:val="13"/>
        </w:rPr>
        <w:t>fo</w:t>
      </w:r>
      <w:r>
        <w:rPr>
          <w:rFonts w:cs="Times New Roman" w:hAnsi="Times New Roman" w:eastAsia="Times New Roman" w:ascii="Times New Roman"/>
          <w:color w:val="4F494C"/>
          <w:spacing w:val="-16"/>
          <w:w w:val="103"/>
          <w:sz w:val="13"/>
          <w:szCs w:val="13"/>
        </w:rPr>
        <w:t>r-r</w:t>
      </w:r>
      <w:r>
        <w:rPr>
          <w:rFonts w:cs="Times New Roman" w:hAnsi="Times New Roman" w:eastAsia="Times New Roman" w:ascii="Times New Roman"/>
          <w:color w:val="4F494C"/>
          <w:spacing w:val="0"/>
          <w:w w:val="103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-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13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2"/>
          <w:w w:val="146"/>
          <w:sz w:val="13"/>
          <w:szCs w:val="13"/>
        </w:rPr>
        <w:t>pe</w:t>
      </w:r>
      <w:r>
        <w:rPr>
          <w:rFonts w:cs="Times New Roman" w:hAnsi="Times New Roman" w:eastAsia="Times New Roman" w:ascii="Times New Roman"/>
          <w:color w:val="4F494C"/>
          <w:spacing w:val="-2"/>
          <w:w w:val="127"/>
          <w:sz w:val="13"/>
          <w:szCs w:val="13"/>
        </w:rPr>
        <w:t>riód</w:t>
      </w:r>
      <w:r>
        <w:rPr>
          <w:rFonts w:cs="Times New Roman" w:hAnsi="Times New Roman" w:eastAsia="Times New Roman" w:ascii="Times New Roman"/>
          <w:color w:val="7F7A7C"/>
          <w:spacing w:val="-2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86063"/>
          <w:spacing w:val="-2"/>
          <w:w w:val="13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-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la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-1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ap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citaci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ones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5"/>
          <w:w w:val="132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5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2"/>
          <w:w w:val="132"/>
          <w:sz w:val="13"/>
          <w:szCs w:val="13"/>
        </w:rPr>
        <w:t>conv</w:t>
      </w:r>
      <w:r>
        <w:rPr>
          <w:rFonts w:cs="Times New Roman" w:hAnsi="Times New Roman" w:eastAsia="Times New Roman" w:ascii="Times New Roman"/>
          <w:color w:val="686063"/>
          <w:spacing w:val="-12"/>
          <w:w w:val="132"/>
          <w:sz w:val="13"/>
          <w:szCs w:val="13"/>
        </w:rPr>
        <w:t>oqu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32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15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32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939193"/>
          <w:spacing w:val="1"/>
          <w:w w:val="135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F7A7C"/>
          <w:spacing w:val="1"/>
          <w:w w:val="135"/>
          <w:sz w:val="13"/>
          <w:szCs w:val="13"/>
        </w:rPr>
        <w:t>oord</w:t>
      </w:r>
      <w:r>
        <w:rPr>
          <w:rFonts w:cs="Times New Roman" w:hAnsi="Times New Roman" w:eastAsia="Times New Roman" w:ascii="Times New Roman"/>
          <w:color w:val="7F7A7C"/>
          <w:spacing w:val="1"/>
          <w:w w:val="135"/>
          <w:sz w:val="13"/>
          <w:szCs w:val="13"/>
        </w:rPr>
        <w:t>inaci</w:t>
      </w:r>
      <w:r>
        <w:rPr>
          <w:rFonts w:cs="Times New Roman" w:hAnsi="Times New Roman" w:eastAsia="Times New Roman" w:ascii="Times New Roman"/>
          <w:color w:val="7F7A7C"/>
          <w:spacing w:val="1"/>
          <w:w w:val="135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7F7A7C"/>
          <w:spacing w:val="0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-20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9"/>
          <w:w w:val="135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7F7A7C"/>
          <w:spacing w:val="0"/>
          <w:w w:val="13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7F7A7C"/>
          <w:spacing w:val="24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"/>
          <w:w w:val="135"/>
          <w:sz w:val="13"/>
          <w:szCs w:val="13"/>
        </w:rPr>
        <w:t>Tra</w:t>
      </w:r>
      <w:r>
        <w:rPr>
          <w:rFonts w:cs="Times New Roman" w:hAnsi="Times New Roman" w:eastAsia="Times New Roman" w:ascii="Times New Roman"/>
          <w:color w:val="4F494C"/>
          <w:spacing w:val="-1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-1"/>
          <w:w w:val="135"/>
          <w:sz w:val="13"/>
          <w:szCs w:val="13"/>
        </w:rPr>
        <w:t>sp</w:t>
      </w:r>
      <w:r>
        <w:rPr>
          <w:rFonts w:cs="Times New Roman" w:hAnsi="Times New Roman" w:eastAsia="Times New Roman" w:ascii="Times New Roman"/>
          <w:color w:val="7F7A7C"/>
          <w:spacing w:val="-1"/>
          <w:w w:val="13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-1"/>
          <w:w w:val="135"/>
          <w:sz w:val="13"/>
          <w:szCs w:val="13"/>
        </w:rPr>
        <w:t>re</w:t>
      </w:r>
      <w:r>
        <w:rPr>
          <w:rFonts w:cs="Times New Roman" w:hAnsi="Times New Roman" w:eastAsia="Times New Roman" w:ascii="Times New Roman"/>
          <w:color w:val="7F7A7C"/>
          <w:spacing w:val="-3"/>
          <w:w w:val="135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-1"/>
          <w:w w:val="135"/>
          <w:sz w:val="13"/>
          <w:szCs w:val="13"/>
        </w:rPr>
        <w:t>ci</w:t>
      </w:r>
      <w:r>
        <w:rPr>
          <w:rFonts w:cs="Times New Roman" w:hAnsi="Times New Roman" w:eastAsia="Times New Roman" w:ascii="Times New Roman"/>
          <w:color w:val="7F7A7C"/>
          <w:spacing w:val="0"/>
          <w:w w:val="13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7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5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12"/>
          <w:w w:val="135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66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before="30"/>
        <w:ind w:left="422"/>
      </w:pPr>
      <w:r>
        <w:rPr>
          <w:rFonts w:cs="Times New Roman" w:hAnsi="Times New Roman" w:eastAsia="Times New Roman" w:ascii="Times New Roman"/>
          <w:color w:val="7F7A7C"/>
          <w:spacing w:val="-3"/>
          <w:w w:val="83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F7A7C"/>
          <w:spacing w:val="-3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7F7A7C"/>
          <w:spacing w:val="-3"/>
          <w:w w:val="138"/>
          <w:sz w:val="13"/>
          <w:szCs w:val="13"/>
        </w:rPr>
        <w:t>stitu</w:t>
      </w:r>
      <w:r>
        <w:rPr>
          <w:rFonts w:cs="Times New Roman" w:hAnsi="Times New Roman" w:eastAsia="Times New Roman" w:ascii="Times New Roman"/>
          <w:color w:val="7F7A7C"/>
          <w:spacing w:val="-3"/>
          <w:w w:val="142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7F7A7C"/>
          <w:spacing w:val="0"/>
          <w:w w:val="142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4"/>
          <w:w w:val="10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686063"/>
          <w:spacing w:val="3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9"/>
          <w:w w:val="12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22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686063"/>
          <w:spacing w:val="22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6"/>
          <w:w w:val="122"/>
          <w:sz w:val="13"/>
          <w:szCs w:val="13"/>
        </w:rPr>
        <w:t>caso</w:t>
      </w:r>
      <w:r>
        <w:rPr>
          <w:rFonts w:cs="Times New Roman" w:hAnsi="Times New Roman" w:eastAsia="Times New Roman" w:ascii="Times New Roman"/>
          <w:color w:val="939193"/>
          <w:spacing w:val="0"/>
          <w:w w:val="122"/>
          <w:sz w:val="13"/>
          <w:szCs w:val="13"/>
        </w:rPr>
        <w:t>,</w:t>
      </w:r>
      <w:r>
        <w:rPr>
          <w:rFonts w:cs="Times New Roman" w:hAnsi="Times New Roman" w:eastAsia="Times New Roman" w:ascii="Times New Roman"/>
          <w:color w:val="939193"/>
          <w:spacing w:val="0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939193"/>
          <w:spacing w:val="33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22"/>
          <w:sz w:val="13"/>
          <w:szCs w:val="13"/>
        </w:rPr>
        <w:t>par</w:t>
      </w:r>
      <w:r>
        <w:rPr>
          <w:rFonts w:cs="Times New Roman" w:hAnsi="Times New Roman" w:eastAsia="Times New Roman" w:ascii="Times New Roman"/>
          <w:color w:val="686063"/>
          <w:spacing w:val="0"/>
          <w:w w:val="12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7"/>
          <w:w w:val="12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100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0"/>
          <w:w w:val="137"/>
          <w:sz w:val="13"/>
          <w:szCs w:val="13"/>
        </w:rPr>
        <w:t>mej</w:t>
      </w:r>
      <w:r>
        <w:rPr>
          <w:rFonts w:cs="Times New Roman" w:hAnsi="Times New Roman" w:eastAsia="Times New Roman" w:ascii="Times New Roman"/>
          <w:color w:val="7F7A7C"/>
          <w:spacing w:val="-10"/>
          <w:w w:val="137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10"/>
          <w:w w:val="137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27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F7A7C"/>
          <w:spacing w:val="-7"/>
          <w:w w:val="137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7"/>
          <w:w w:val="137"/>
          <w:sz w:val="13"/>
          <w:szCs w:val="13"/>
        </w:rPr>
        <w:t>ntinu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7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9"/>
          <w:w w:val="137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30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5"/>
          <w:w w:val="13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-15"/>
          <w:w w:val="137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7F7A7C"/>
          <w:spacing w:val="0"/>
          <w:w w:val="137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30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19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686063"/>
          <w:spacing w:val="-4"/>
          <w:w w:val="119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color w:val="4F494C"/>
          <w:spacing w:val="-4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0"/>
          <w:w w:val="107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-4"/>
          <w:w w:val="107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F7A7C"/>
          <w:spacing w:val="-4"/>
          <w:w w:val="144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4"/>
          <w:w w:val="133"/>
          <w:sz w:val="13"/>
          <w:szCs w:val="13"/>
        </w:rPr>
        <w:t>nes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auto" w:line="293"/>
        <w:ind w:left="423" w:right="2503" w:hanging="8"/>
      </w:pPr>
      <w:r>
        <w:rPr>
          <w:rFonts w:cs="Times New Roman" w:hAnsi="Times New Roman" w:eastAsia="Times New Roman" w:ascii="Times New Roman"/>
          <w:color w:val="4F494C"/>
          <w:spacing w:val="4"/>
          <w:w w:val="126"/>
          <w:sz w:val="13"/>
          <w:szCs w:val="13"/>
        </w:rPr>
        <w:t>Coo</w:t>
      </w:r>
      <w:r>
        <w:rPr>
          <w:rFonts w:cs="Times New Roman" w:hAnsi="Times New Roman" w:eastAsia="Times New Roman" w:ascii="Times New Roman"/>
          <w:color w:val="4F494C"/>
          <w:spacing w:val="4"/>
          <w:w w:val="132"/>
          <w:sz w:val="13"/>
          <w:szCs w:val="13"/>
        </w:rPr>
        <w:t>rd</w:t>
      </w:r>
      <w:r>
        <w:rPr>
          <w:rFonts w:cs="Times New Roman" w:hAnsi="Times New Roman" w:eastAsia="Times New Roman" w:ascii="Times New Roman"/>
          <w:color w:val="7F7A7C"/>
          <w:spacing w:val="4"/>
          <w:w w:val="7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F494C"/>
          <w:spacing w:val="4"/>
          <w:w w:val="121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4F494C"/>
          <w:spacing w:val="0"/>
          <w:w w:val="121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4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7"/>
          <w:w w:val="100"/>
          <w:sz w:val="12"/>
          <w:szCs w:val="12"/>
        </w:rPr>
        <w:t>l</w:t>
      </w:r>
      <w:r>
        <w:rPr>
          <w:rFonts w:cs="Arial" w:hAnsi="Arial" w:eastAsia="Arial" w:ascii="Arial"/>
          <w:color w:val="686063"/>
          <w:spacing w:val="0"/>
          <w:w w:val="100"/>
          <w:sz w:val="12"/>
          <w:szCs w:val="12"/>
        </w:rPr>
        <w:t>a</w:t>
      </w:r>
      <w:r>
        <w:rPr>
          <w:rFonts w:cs="Arial" w:hAnsi="Arial" w:eastAsia="Arial" w:ascii="Arial"/>
          <w:color w:val="686063"/>
          <w:spacing w:val="31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686063"/>
          <w:spacing w:val="-1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-1"/>
          <w:w w:val="14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-1"/>
          <w:w w:val="140"/>
          <w:sz w:val="13"/>
          <w:szCs w:val="13"/>
        </w:rPr>
        <w:t>treg</w:t>
      </w:r>
      <w:r>
        <w:rPr>
          <w:rFonts w:cs="Times New Roman" w:hAnsi="Times New Roman" w:eastAsia="Times New Roman" w:ascii="Times New Roman"/>
          <w:color w:val="686063"/>
          <w:spacing w:val="0"/>
          <w:w w:val="14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24"/>
          <w:w w:val="14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20"/>
          <w:w w:val="14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4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25"/>
          <w:w w:val="140"/>
          <w:sz w:val="13"/>
          <w:szCs w:val="13"/>
        </w:rPr>
        <w:t> </w:t>
      </w:r>
      <w:r>
        <w:rPr>
          <w:rFonts w:cs="Arial" w:hAnsi="Arial" w:eastAsia="Arial" w:ascii="Arial"/>
          <w:color w:val="4F494C"/>
          <w:spacing w:val="-7"/>
          <w:w w:val="100"/>
          <w:sz w:val="12"/>
          <w:szCs w:val="12"/>
        </w:rPr>
        <w:t>I</w:t>
      </w:r>
      <w:r>
        <w:rPr>
          <w:rFonts w:cs="Arial" w:hAnsi="Arial" w:eastAsia="Arial" w:ascii="Arial"/>
          <w:color w:val="4F494C"/>
          <w:spacing w:val="0"/>
          <w:w w:val="100"/>
          <w:sz w:val="12"/>
          <w:szCs w:val="12"/>
        </w:rPr>
        <w:t>n</w:t>
      </w:r>
      <w:r>
        <w:rPr>
          <w:rFonts w:cs="Arial" w:hAnsi="Arial" w:eastAsia="Arial" w:ascii="Arial"/>
          <w:color w:val="4F494C"/>
          <w:spacing w:val="25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4F494C"/>
          <w:spacing w:val="1"/>
          <w:w w:val="13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1"/>
          <w:w w:val="130"/>
          <w:sz w:val="13"/>
          <w:szCs w:val="13"/>
        </w:rPr>
        <w:t>ocwne:</w:t>
      </w:r>
      <w:r>
        <w:rPr>
          <w:rFonts w:cs="Times New Roman" w:hAnsi="Times New Roman" w:eastAsia="Times New Roman" w:ascii="Times New Roman"/>
          <w:color w:val="4F494C"/>
          <w:spacing w:val="1"/>
          <w:w w:val="13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1"/>
          <w:w w:val="130"/>
          <w:sz w:val="13"/>
          <w:szCs w:val="13"/>
        </w:rPr>
        <w:t>tacaó</w:t>
      </w:r>
      <w:r>
        <w:rPr>
          <w:rFonts w:cs="Times New Roman" w:hAnsi="Times New Roman" w:eastAsia="Times New Roman" w:ascii="Times New Roman"/>
          <w:color w:val="4F494C"/>
          <w:spacing w:val="0"/>
          <w:w w:val="13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-11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5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4"/>
          <w:w w:val="130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7F7A7C"/>
          <w:spacing w:val="0"/>
          <w:w w:val="130"/>
          <w:sz w:val="13"/>
          <w:szCs w:val="13"/>
        </w:rPr>
        <w:t>f</w:t>
      </w:r>
      <w:r>
        <w:rPr>
          <w:rFonts w:cs="Times New Roman" w:hAnsi="Times New Roman" w:eastAsia="Times New Roman" w:ascii="Times New Roman"/>
          <w:color w:val="7F7A7C"/>
          <w:spacing w:val="-4"/>
          <w:w w:val="130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-4"/>
          <w:w w:val="13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-4"/>
          <w:w w:val="130"/>
          <w:sz w:val="13"/>
          <w:szCs w:val="13"/>
        </w:rPr>
        <w:t>maci</w:t>
      </w:r>
      <w:r>
        <w:rPr>
          <w:rFonts w:cs="Times New Roman" w:hAnsi="Times New Roman" w:eastAsia="Times New Roman" w:ascii="Times New Roman"/>
          <w:color w:val="686063"/>
          <w:spacing w:val="-4"/>
          <w:w w:val="130"/>
          <w:sz w:val="13"/>
          <w:szCs w:val="13"/>
        </w:rPr>
        <w:t>ó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36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4"/>
          <w:w w:val="13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-4"/>
          <w:w w:val="130"/>
          <w:sz w:val="13"/>
          <w:szCs w:val="13"/>
        </w:rPr>
        <w:t>oli</w:t>
      </w:r>
      <w:r>
        <w:rPr>
          <w:rFonts w:cs="Times New Roman" w:hAnsi="Times New Roman" w:eastAsia="Times New Roman" w:ascii="Times New Roman"/>
          <w:color w:val="7F7A7C"/>
          <w:spacing w:val="-4"/>
          <w:w w:val="130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7F7A7C"/>
          <w:spacing w:val="-4"/>
          <w:w w:val="130"/>
          <w:sz w:val="13"/>
          <w:szCs w:val="13"/>
        </w:rPr>
        <w:t>na</w:t>
      </w:r>
      <w:r>
        <w:rPr>
          <w:rFonts w:cs="Times New Roman" w:hAnsi="Times New Roman" w:eastAsia="Times New Roman" w:ascii="Times New Roman"/>
          <w:color w:val="4F494C"/>
          <w:spacing w:val="-4"/>
          <w:w w:val="130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24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0"/>
          <w:w w:val="130"/>
          <w:sz w:val="14"/>
          <w:szCs w:val="14"/>
        </w:rPr>
        <w:t>por</w:t>
      </w:r>
      <w:r>
        <w:rPr>
          <w:rFonts w:cs="Times New Roman" w:hAnsi="Times New Roman" w:eastAsia="Times New Roman" w:ascii="Times New Roman"/>
          <w:color w:val="7F7A7C"/>
          <w:spacing w:val="-16"/>
          <w:w w:val="13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4"/>
          <w:sz w:val="13"/>
          <w:szCs w:val="13"/>
        </w:rPr>
        <w:t>ms</w:t>
      </w:r>
      <w:r>
        <w:rPr>
          <w:rFonts w:cs="Times New Roman" w:hAnsi="Times New Roman" w:eastAsia="Times New Roman" w:ascii="Times New Roman"/>
          <w:color w:val="4F494C"/>
          <w:spacing w:val="0"/>
          <w:w w:val="134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86063"/>
          <w:spacing w:val="0"/>
          <w:w w:val="134"/>
          <w:sz w:val="13"/>
          <w:szCs w:val="13"/>
        </w:rPr>
        <w:t>an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3"/>
          <w:szCs w:val="13"/>
        </w:rPr>
        <w:t>aa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15"/>
          <w:w w:val="134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5"/>
          <w:w w:val="134"/>
          <w:sz w:val="12"/>
          <w:szCs w:val="12"/>
        </w:rPr>
        <w:t>qu</w:t>
      </w:r>
      <w:r>
        <w:rPr>
          <w:rFonts w:cs="Arial" w:hAnsi="Arial" w:eastAsia="Arial" w:ascii="Arial"/>
          <w:color w:val="686063"/>
          <w:spacing w:val="0"/>
          <w:w w:val="134"/>
          <w:sz w:val="12"/>
          <w:szCs w:val="12"/>
        </w:rPr>
        <w:t>e</w:t>
      </w:r>
      <w:r>
        <w:rPr>
          <w:rFonts w:cs="Arial" w:hAnsi="Arial" w:eastAsia="Arial" w:ascii="Arial"/>
          <w:color w:val="686063"/>
          <w:spacing w:val="-1"/>
          <w:w w:val="134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4F494C"/>
          <w:spacing w:val="-1"/>
          <w:w w:val="134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ue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0"/>
          <w:w w:val="13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37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1"/>
          <w:w w:val="132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1"/>
          <w:w w:val="122"/>
          <w:sz w:val="13"/>
          <w:szCs w:val="13"/>
        </w:rPr>
        <w:t>eriva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9"/>
          <w:w w:val="13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36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3"/>
          <w:sz w:val="13"/>
          <w:szCs w:val="13"/>
        </w:rPr>
        <w:t>un</w:t>
      </w:r>
      <w:r>
        <w:rPr>
          <w:rFonts w:cs="Times New Roman" w:hAnsi="Times New Roman" w:eastAsia="Times New Roman" w:ascii="Times New Roman"/>
          <w:color w:val="686063"/>
          <w:spacing w:val="0"/>
          <w:w w:val="133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21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33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0"/>
          <w:w w:val="133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nun</w:t>
      </w:r>
      <w:r>
        <w:rPr>
          <w:rFonts w:cs="Times New Roman" w:hAnsi="Times New Roman" w:eastAsia="Times New Roman" w:ascii="Times New Roman"/>
          <w:color w:val="4F494C"/>
          <w:spacing w:val="0"/>
          <w:w w:val="133"/>
          <w:sz w:val="13"/>
          <w:szCs w:val="13"/>
        </w:rPr>
        <w:t>cia</w:t>
      </w:r>
      <w:r>
        <w:rPr>
          <w:rFonts w:cs="Times New Roman" w:hAnsi="Times New Roman" w:eastAsia="Times New Roman" w:ascii="Times New Roman"/>
          <w:color w:val="4F494C"/>
          <w:spacing w:val="15"/>
          <w:w w:val="13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4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4"/>
          <w:w w:val="14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4F494C"/>
          <w:spacing w:val="4"/>
          <w:w w:val="121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686063"/>
          <w:spacing w:val="4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86063"/>
          <w:spacing w:val="0"/>
          <w:w w:val="11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4"/>
          <w:w w:val="114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F7A7C"/>
          <w:spacing w:val="4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0"/>
          <w:w w:val="145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4F494C"/>
          <w:spacing w:val="4"/>
          <w:w w:val="145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4"/>
          <w:w w:val="122"/>
          <w:sz w:val="13"/>
          <w:szCs w:val="13"/>
        </w:rPr>
        <w:t>ati</w:t>
      </w:r>
      <w:r>
        <w:rPr>
          <w:rFonts w:cs="Times New Roman" w:hAnsi="Times New Roman" w:eastAsia="Times New Roman" w:ascii="Times New Roman"/>
          <w:color w:val="7F7A7C"/>
          <w:spacing w:val="4"/>
          <w:w w:val="110"/>
          <w:sz w:val="13"/>
          <w:szCs w:val="13"/>
        </w:rPr>
        <w:t>v</w:t>
      </w:r>
      <w:r>
        <w:rPr>
          <w:rFonts w:cs="Times New Roman" w:hAnsi="Times New Roman" w:eastAsia="Times New Roman" w:ascii="Times New Roman"/>
          <w:color w:val="4F494C"/>
          <w:spacing w:val="4"/>
          <w:w w:val="125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0"/>
          <w:w w:val="11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7F7A7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37"/>
          <w:sz w:val="13"/>
          <w:szCs w:val="13"/>
        </w:rPr>
        <w:t>pena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7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4F494C"/>
          <w:spacing w:val="4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7"/>
          <w:w w:val="118"/>
          <w:sz w:val="13"/>
          <w:szCs w:val="13"/>
        </w:rPr>
        <w:t>civil.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before="6" w:lineRule="auto" w:line="318"/>
        <w:ind w:left="394" w:right="4381"/>
      </w:pP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-3"/>
          <w:w w:val="128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3"/>
          <w:szCs w:val="13"/>
        </w:rPr>
        <w:t>aliza</w:t>
      </w:r>
      <w:r>
        <w:rPr>
          <w:rFonts w:cs="Times New Roman" w:hAnsi="Times New Roman" w:eastAsia="Times New Roman" w:ascii="Times New Roman"/>
          <w:color w:val="4F494C"/>
          <w:spacing w:val="0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12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4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4"/>
          <w:w w:val="132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4"/>
          <w:w w:val="150"/>
          <w:sz w:val="13"/>
          <w:szCs w:val="13"/>
        </w:rPr>
        <w:t>á</w:t>
      </w:r>
      <w:r>
        <w:rPr>
          <w:rFonts w:cs="Times New Roman" w:hAnsi="Times New Roman" w:eastAsia="Times New Roman" w:ascii="Times New Roman"/>
          <w:color w:val="686063"/>
          <w:spacing w:val="4"/>
          <w:w w:val="105"/>
          <w:sz w:val="13"/>
          <w:szCs w:val="13"/>
        </w:rPr>
        <w:t>lis</w:t>
      </w:r>
      <w:r>
        <w:rPr>
          <w:rFonts w:cs="Times New Roman" w:hAnsi="Times New Roman" w:eastAsia="Times New Roman" w:ascii="Times New Roman"/>
          <w:color w:val="686063"/>
          <w:spacing w:val="4"/>
          <w:w w:val="7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7F7A7C"/>
          <w:spacing w:val="0"/>
          <w:w w:val="12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11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0"/>
          <w:w w:val="181"/>
          <w:sz w:val="10"/>
          <w:szCs w:val="10"/>
        </w:rPr>
        <w:t>j</w:t>
      </w:r>
      <w:r>
        <w:rPr>
          <w:rFonts w:cs="Times New Roman" w:hAnsi="Times New Roman" w:eastAsia="Times New Roman" w:ascii="Times New Roman"/>
          <w:color w:val="686063"/>
          <w:spacing w:val="-11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30"/>
          <w:sz w:val="14"/>
          <w:szCs w:val="14"/>
        </w:rPr>
        <w:t>ur</w:t>
      </w:r>
      <w:r>
        <w:rPr>
          <w:rFonts w:cs="Times New Roman" w:hAnsi="Times New Roman" w:eastAsia="Times New Roman" w:ascii="Times New Roman"/>
          <w:color w:val="7F7A7C"/>
          <w:spacing w:val="-9"/>
          <w:w w:val="130"/>
          <w:sz w:val="14"/>
          <w:szCs w:val="14"/>
        </w:rPr>
        <w:t>+dico</w:t>
      </w:r>
      <w:r>
        <w:rPr>
          <w:rFonts w:cs="Times New Roman" w:hAnsi="Times New Roman" w:eastAsia="Times New Roman" w:ascii="Times New Roman"/>
          <w:color w:val="7F7A7C"/>
          <w:spacing w:val="0"/>
          <w:w w:val="13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color w:val="7F7A7C"/>
          <w:spacing w:val="-23"/>
          <w:w w:val="13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30"/>
          <w:sz w:val="13"/>
          <w:szCs w:val="13"/>
        </w:rPr>
        <w:t>rc</w:t>
      </w:r>
      <w:r>
        <w:rPr>
          <w:rFonts w:cs="Times New Roman" w:hAnsi="Times New Roman" w:eastAsia="Times New Roman" w:ascii="Times New Roman"/>
          <w:color w:val="4F494C"/>
          <w:spacing w:val="-3"/>
          <w:w w:val="130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4F494C"/>
          <w:spacing w:val="-3"/>
          <w:w w:val="130"/>
          <w:sz w:val="13"/>
          <w:szCs w:val="13"/>
        </w:rPr>
        <w:t>cn</w:t>
      </w:r>
      <w:r>
        <w:rPr>
          <w:rFonts w:cs="Times New Roman" w:hAnsi="Times New Roman" w:eastAsia="Times New Roman" w:ascii="Times New Roman"/>
          <w:color w:val="686063"/>
          <w:spacing w:val="-3"/>
          <w:w w:val="130"/>
          <w:sz w:val="13"/>
          <w:szCs w:val="13"/>
        </w:rPr>
        <w:t>do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23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4"/>
          <w:w w:val="130"/>
          <w:sz w:val="13"/>
          <w:szCs w:val="13"/>
        </w:rPr>
        <w:t>po</w:t>
      </w:r>
      <w:r>
        <w:rPr>
          <w:rFonts w:cs="Times New Roman" w:hAnsi="Times New Roman" w:eastAsia="Times New Roman" w:ascii="Times New Roman"/>
          <w:color w:val="4F494C"/>
          <w:spacing w:val="0"/>
          <w:w w:val="130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26"/>
          <w:w w:val="13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18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18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7F7A7C"/>
          <w:spacing w:val="0"/>
          <w:w w:val="118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20"/>
          <w:w w:val="11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0"/>
          <w:w w:val="134"/>
          <w:sz w:val="14"/>
          <w:szCs w:val="14"/>
        </w:rPr>
        <w:t>Dep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7F7A7C"/>
          <w:spacing w:val="-21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F494C"/>
          <w:spacing w:val="-1"/>
          <w:w w:val="129"/>
          <w:sz w:val="13"/>
          <w:szCs w:val="13"/>
        </w:rPr>
        <w:t>ndencin</w:t>
      </w:r>
      <w:r>
        <w:rPr>
          <w:rFonts w:cs="Times New Roman" w:hAnsi="Times New Roman" w:eastAsia="Times New Roman" w:ascii="Times New Roman"/>
          <w:color w:val="4F494C"/>
          <w:spacing w:val="0"/>
          <w:w w:val="12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7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1"/>
          <w:w w:val="123"/>
          <w:sz w:val="13"/>
          <w:szCs w:val="13"/>
        </w:rPr>
        <w:t>Desccnu</w:t>
      </w:r>
      <w:r>
        <w:rPr>
          <w:rFonts w:cs="Times New Roman" w:hAnsi="Times New Roman" w:eastAsia="Times New Roman" w:ascii="Times New Roman"/>
          <w:color w:val="7F7A7C"/>
          <w:spacing w:val="0"/>
          <w:w w:val="123"/>
          <w:sz w:val="13"/>
          <w:szCs w:val="13"/>
        </w:rPr>
        <w:t>-</w:t>
      </w:r>
      <w:r>
        <w:rPr>
          <w:rFonts w:cs="Times New Roman" w:hAnsi="Times New Roman" w:eastAsia="Times New Roman" w:ascii="Times New Roman"/>
          <w:color w:val="7F7A7C"/>
          <w:spacing w:val="-1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-1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686063"/>
          <w:spacing w:val="-1"/>
          <w:w w:val="133"/>
          <w:sz w:val="13"/>
          <w:szCs w:val="13"/>
        </w:rPr>
        <w:t>iz</w:t>
      </w:r>
      <w:r>
        <w:rPr>
          <w:rFonts w:cs="Times New Roman" w:hAnsi="Times New Roman" w:eastAsia="Times New Roman" w:ascii="Times New Roman"/>
          <w:color w:val="686063"/>
          <w:spacing w:val="0"/>
          <w:w w:val="133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-1"/>
          <w:w w:val="14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-1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939193"/>
          <w:spacing w:val="0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939193"/>
          <w:spacing w:val="0"/>
          <w:w w:val="14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3"/>
          <w:w w:val="128"/>
          <w:sz w:val="13"/>
          <w:szCs w:val="13"/>
        </w:rPr>
        <w:t>Realiza</w:t>
      </w:r>
      <w:r>
        <w:rPr>
          <w:rFonts w:cs="Times New Roman" w:hAnsi="Times New Roman" w:eastAsia="Times New Roman" w:ascii="Times New Roman"/>
          <w:color w:val="686063"/>
          <w:spacing w:val="0"/>
          <w:w w:val="128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11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28"/>
          <w:sz w:val="13"/>
          <w:szCs w:val="13"/>
        </w:rPr>
        <w:t>anáhsrs</w:t>
      </w:r>
      <w:r>
        <w:rPr>
          <w:rFonts w:cs="Times New Roman" w:hAnsi="Times New Roman" w:eastAsia="Times New Roman" w:ascii="Times New Roman"/>
          <w:color w:val="4F494C"/>
          <w:spacing w:val="6"/>
          <w:w w:val="128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81"/>
          <w:sz w:val="10"/>
          <w:szCs w:val="10"/>
        </w:rPr>
        <w:t>j</w:t>
      </w:r>
      <w:r>
        <w:rPr>
          <w:rFonts w:cs="Times New Roman" w:hAnsi="Times New Roman" w:eastAsia="Times New Roman" w:ascii="Times New Roman"/>
          <w:color w:val="4F494C"/>
          <w:spacing w:val="-11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4F494C"/>
          <w:spacing w:val="-9"/>
          <w:w w:val="134"/>
          <w:sz w:val="13"/>
          <w:szCs w:val="13"/>
        </w:rPr>
        <w:t>undrco</w:t>
      </w:r>
      <w:r>
        <w:rPr>
          <w:rFonts w:cs="Times New Roman" w:hAnsi="Times New Roman" w:eastAsia="Times New Roman" w:ascii="Times New Roman"/>
          <w:color w:val="4F494C"/>
          <w:spacing w:val="0"/>
          <w:w w:val="134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4F494C"/>
          <w:spacing w:val="16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0"/>
          <w:w w:val="13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2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3"/>
          <w:w w:val="134"/>
          <w:sz w:val="13"/>
          <w:szCs w:val="13"/>
        </w:rPr>
        <w:t>tem</w:t>
      </w:r>
      <w:r>
        <w:rPr>
          <w:rFonts w:cs="Times New Roman" w:hAnsi="Times New Roman" w:eastAsia="Times New Roman" w:ascii="Times New Roman"/>
          <w:color w:val="686063"/>
          <w:spacing w:val="-3"/>
          <w:w w:val="134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28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sp</w:t>
      </w:r>
      <w:r>
        <w:rPr>
          <w:rFonts w:cs="Times New Roman" w:hAnsi="Times New Roman" w:eastAsia="Times New Roman" w:ascii="Times New Roman"/>
          <w:color w:val="686063"/>
          <w:spacing w:val="-1"/>
          <w:w w:val="134"/>
          <w:sz w:val="13"/>
          <w:szCs w:val="13"/>
        </w:rPr>
        <w:t>ecífico</w:t>
      </w:r>
      <w:r>
        <w:rPr>
          <w:rFonts w:cs="Times New Roman" w:hAnsi="Times New Roman" w:eastAsia="Times New Roman" w:ascii="Times New Roman"/>
          <w:color w:val="7F7A7C"/>
          <w:spacing w:val="0"/>
          <w:w w:val="134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7F7A7C"/>
          <w:spacing w:val="-8"/>
          <w:w w:val="13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2"/>
          <w:w w:val="120"/>
          <w:sz w:val="13"/>
          <w:szCs w:val="13"/>
        </w:rPr>
        <w:t>rel</w:t>
      </w:r>
      <w:r>
        <w:rPr>
          <w:rFonts w:cs="Times New Roman" w:hAnsi="Times New Roman" w:eastAsia="Times New Roman" w:ascii="Times New Roman"/>
          <w:color w:val="686063"/>
          <w:spacing w:val="-2"/>
          <w:w w:val="123"/>
          <w:sz w:val="13"/>
          <w:szCs w:val="13"/>
        </w:rPr>
        <w:t>aci</w:t>
      </w:r>
      <w:r>
        <w:rPr>
          <w:rFonts w:cs="Times New Roman" w:hAnsi="Times New Roman" w:eastAsia="Times New Roman" w:ascii="Times New Roman"/>
          <w:color w:val="686063"/>
          <w:spacing w:val="-2"/>
          <w:w w:val="144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86063"/>
          <w:spacing w:val="0"/>
          <w:w w:val="129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686063"/>
          <w:spacing w:val="-2"/>
          <w:w w:val="129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686063"/>
          <w:spacing w:val="-2"/>
          <w:w w:val="139"/>
          <w:sz w:val="13"/>
          <w:szCs w:val="13"/>
        </w:rPr>
        <w:t>do</w:t>
      </w:r>
      <w:r>
        <w:rPr>
          <w:rFonts w:cs="Times New Roman" w:hAnsi="Times New Roman" w:eastAsia="Times New Roman" w:ascii="Times New Roman"/>
          <w:color w:val="686063"/>
          <w:spacing w:val="0"/>
          <w:w w:val="139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14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32"/>
          <w:w w:val="144"/>
          <w:sz w:val="13"/>
          <w:szCs w:val="13"/>
        </w:rPr>
        <w:t>co</w:t>
      </w:r>
      <w:r>
        <w:rPr>
          <w:rFonts w:cs="Times New Roman" w:hAnsi="Times New Roman" w:eastAsia="Times New Roman" w:ascii="Times New Roman"/>
          <w:color w:val="4F494C"/>
          <w:spacing w:val="0"/>
          <w:w w:val="144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4F494C"/>
          <w:spacing w:val="26"/>
          <w:w w:val="144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2"/>
          <w:w w:val="135"/>
          <w:sz w:val="13"/>
          <w:szCs w:val="13"/>
        </w:rPr>
        <w:t>au</w:t>
      </w:r>
      <w:r>
        <w:rPr>
          <w:rFonts w:cs="Times New Roman" w:hAnsi="Times New Roman" w:eastAsia="Times New Roman" w:ascii="Times New Roman"/>
          <w:color w:val="686063"/>
          <w:spacing w:val="-2"/>
          <w:w w:val="144"/>
          <w:sz w:val="13"/>
          <w:szCs w:val="13"/>
        </w:rPr>
        <w:t>d</w:t>
      </w:r>
      <w:r>
        <w:rPr>
          <w:rFonts w:cs="Times New Roman" w:hAnsi="Times New Roman" w:eastAsia="Times New Roman" w:ascii="Times New Roman"/>
          <w:color w:val="686063"/>
          <w:spacing w:val="-2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4F494C"/>
          <w:spacing w:val="-2"/>
          <w:w w:val="139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686063"/>
          <w:spacing w:val="0"/>
          <w:w w:val="139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686063"/>
          <w:spacing w:val="-2"/>
          <w:w w:val="139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686063"/>
          <w:spacing w:val="-2"/>
          <w:w w:val="9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686063"/>
          <w:spacing w:val="-2"/>
          <w:w w:val="137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7F7A7C"/>
          <w:spacing w:val="-2"/>
          <w:w w:val="142"/>
          <w:sz w:val="13"/>
          <w:szCs w:val="13"/>
        </w:rPr>
        <w:t>s</w:t>
      </w:r>
      <w:r>
        <w:rPr>
          <w:rFonts w:cs="Times New Roman" w:hAnsi="Times New Roman" w:eastAsia="Times New Roman" w:ascii="Times New Roman"/>
          <w:color w:val="AAA8A8"/>
          <w:spacing w:val="0"/>
          <w:w w:val="110"/>
          <w:sz w:val="13"/>
          <w:szCs w:val="13"/>
        </w:rPr>
        <w:t>.</w:t>
      </w:r>
      <w:r>
        <w:rPr>
          <w:rFonts w:cs="Times New Roman" w:hAnsi="Times New Roman" w:eastAsia="Times New Roman" w:ascii="Times New Roman"/>
          <w:color w:val="AAA8A8"/>
          <w:spacing w:val="0"/>
          <w:w w:val="110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14"/>
          <w:w w:val="100"/>
          <w:sz w:val="13"/>
          <w:szCs w:val="13"/>
        </w:rPr>
        <w:t>La</w:t>
      </w:r>
      <w:r>
        <w:rPr>
          <w:rFonts w:cs="Arial" w:hAnsi="Arial" w:eastAsia="Arial" w:ascii="Arial"/>
          <w:color w:val="686063"/>
          <w:spacing w:val="0"/>
          <w:w w:val="100"/>
          <w:sz w:val="13"/>
          <w:szCs w:val="13"/>
        </w:rPr>
        <w:t>s</w:t>
      </w:r>
      <w:r>
        <w:rPr>
          <w:rFonts w:cs="Arial" w:hAnsi="Arial" w:eastAsia="Arial" w:ascii="Arial"/>
          <w:color w:val="686063"/>
          <w:spacing w:val="0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17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0"/>
          <w:w w:val="127"/>
          <w:sz w:val="13"/>
          <w:szCs w:val="13"/>
        </w:rPr>
        <w:t>demás</w:t>
      </w:r>
      <w:r>
        <w:rPr>
          <w:rFonts w:cs="Arial" w:hAnsi="Arial" w:eastAsia="Arial" w:ascii="Arial"/>
          <w:color w:val="686063"/>
          <w:spacing w:val="11"/>
          <w:w w:val="127"/>
          <w:sz w:val="13"/>
          <w:szCs w:val="13"/>
        </w:rPr>
        <w:t> </w:t>
      </w:r>
      <w:r>
        <w:rPr>
          <w:rFonts w:cs="Arial" w:hAnsi="Arial" w:eastAsia="Arial" w:ascii="Arial"/>
          <w:color w:val="4F494C"/>
          <w:spacing w:val="-1"/>
          <w:w w:val="127"/>
          <w:sz w:val="13"/>
          <w:szCs w:val="13"/>
        </w:rPr>
        <w:t>füncaonc</w:t>
      </w:r>
      <w:r>
        <w:rPr>
          <w:rFonts w:cs="Arial" w:hAnsi="Arial" w:eastAsia="Arial" w:ascii="Arial"/>
          <w:color w:val="4F494C"/>
          <w:spacing w:val="0"/>
          <w:w w:val="127"/>
          <w:sz w:val="13"/>
          <w:szCs w:val="13"/>
        </w:rPr>
        <w:t>s</w:t>
      </w:r>
      <w:r>
        <w:rPr>
          <w:rFonts w:cs="Arial" w:hAnsi="Arial" w:eastAsia="Arial" w:ascii="Arial"/>
          <w:color w:val="4F494C"/>
          <w:spacing w:val="-24"/>
          <w:w w:val="12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9"/>
          <w:w w:val="127"/>
          <w:sz w:val="13"/>
          <w:szCs w:val="13"/>
        </w:rPr>
        <w:t>qu</w:t>
      </w:r>
      <w:r>
        <w:rPr>
          <w:rFonts w:cs="Times New Roman" w:hAnsi="Times New Roman" w:eastAsia="Times New Roman" w:ascii="Times New Roman"/>
          <w:color w:val="686063"/>
          <w:spacing w:val="0"/>
          <w:w w:val="12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2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7"/>
          <w:w w:val="12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F7A7C"/>
          <w:spacing w:val="-7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50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5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686063"/>
          <w:spacing w:val="-5"/>
          <w:w w:val="132"/>
          <w:sz w:val="13"/>
          <w:szCs w:val="13"/>
        </w:rPr>
        <w:t>onfie</w:t>
      </w:r>
      <w:r>
        <w:rPr>
          <w:rFonts w:cs="Times New Roman" w:hAnsi="Times New Roman" w:eastAsia="Times New Roman" w:ascii="Times New Roman"/>
          <w:color w:val="4F494C"/>
          <w:spacing w:val="-5"/>
          <w:w w:val="132"/>
          <w:sz w:val="13"/>
          <w:szCs w:val="13"/>
        </w:rPr>
        <w:t>r</w:t>
      </w:r>
      <w:r>
        <w:rPr>
          <w:rFonts w:cs="Times New Roman" w:hAnsi="Times New Roman" w:eastAsia="Times New Roman" w:ascii="Times New Roman"/>
          <w:color w:val="4F494C"/>
          <w:spacing w:val="0"/>
          <w:w w:val="132"/>
          <w:sz w:val="13"/>
          <w:szCs w:val="13"/>
        </w:rPr>
        <w:t>a</w:t>
      </w:r>
      <w:r>
        <w:rPr>
          <w:rFonts w:cs="Times New Roman" w:hAnsi="Times New Roman" w:eastAsia="Times New Roman" w:ascii="Times New Roman"/>
          <w:color w:val="4F494C"/>
          <w:spacing w:val="28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5"/>
          <w:w w:val="132"/>
          <w:sz w:val="13"/>
          <w:szCs w:val="13"/>
        </w:rPr>
        <w:t>exp</w:t>
      </w:r>
      <w:r>
        <w:rPr>
          <w:rFonts w:cs="Times New Roman" w:hAnsi="Times New Roman" w:eastAsia="Times New Roman" w:ascii="Times New Roman"/>
          <w:color w:val="4F494C"/>
          <w:spacing w:val="-5"/>
          <w:w w:val="132"/>
          <w:sz w:val="13"/>
          <w:szCs w:val="13"/>
        </w:rPr>
        <w:t>res</w:t>
      </w:r>
      <w:r>
        <w:rPr>
          <w:rFonts w:cs="Times New Roman" w:hAnsi="Times New Roman" w:eastAsia="Times New Roman" w:ascii="Times New Roman"/>
          <w:color w:val="4F494C"/>
          <w:spacing w:val="-5"/>
          <w:w w:val="132"/>
          <w:sz w:val="13"/>
          <w:szCs w:val="13"/>
        </w:rPr>
        <w:t>amem</w:t>
      </w:r>
      <w:r>
        <w:rPr>
          <w:rFonts w:cs="Times New Roman" w:hAnsi="Times New Roman" w:eastAsia="Times New Roman" w:ascii="Times New Roman"/>
          <w:color w:val="4F494C"/>
          <w:spacing w:val="0"/>
          <w:w w:val="132"/>
          <w:sz w:val="13"/>
          <w:szCs w:val="13"/>
        </w:rPr>
        <w:t>c</w:t>
      </w:r>
      <w:r>
        <w:rPr>
          <w:rFonts w:cs="Times New Roman" w:hAnsi="Times New Roman" w:eastAsia="Times New Roman" w:ascii="Times New Roman"/>
          <w:color w:val="4F494C"/>
          <w:spacing w:val="0"/>
          <w:w w:val="132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4F494C"/>
          <w:spacing w:val="10"/>
          <w:w w:val="13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4"/>
          <w:w w:val="137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4F494C"/>
          <w:spacing w:val="0"/>
          <w:w w:val="99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color w:val="4F494C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4F494C"/>
          <w:spacing w:val="-15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939193"/>
          <w:spacing w:val="-7"/>
          <w:w w:val="139"/>
          <w:sz w:val="13"/>
          <w:szCs w:val="13"/>
        </w:rPr>
        <w:t>j</w:t>
      </w:r>
      <w:r>
        <w:rPr>
          <w:rFonts w:cs="Times New Roman" w:hAnsi="Times New Roman" w:eastAsia="Times New Roman" w:ascii="Times New Roman"/>
          <w:color w:val="686063"/>
          <w:spacing w:val="-7"/>
          <w:w w:val="145"/>
          <w:sz w:val="13"/>
          <w:szCs w:val="13"/>
        </w:rPr>
        <w:t>ef</w:t>
      </w:r>
      <w:r>
        <w:rPr>
          <w:rFonts w:cs="Times New Roman" w:hAnsi="Times New Roman" w:eastAsia="Times New Roman" w:ascii="Times New Roman"/>
          <w:color w:val="686063"/>
          <w:spacing w:val="0"/>
          <w:w w:val="145"/>
          <w:sz w:val="13"/>
          <w:szCs w:val="13"/>
        </w:rPr>
        <w:t>e</w:t>
      </w:r>
      <w:r>
        <w:rPr>
          <w:rFonts w:cs="Times New Roman" w:hAnsi="Times New Roman" w:eastAsia="Times New Roman" w:ascii="Times New Roman"/>
          <w:color w:val="686063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686063"/>
          <w:spacing w:val="-15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686063"/>
          <w:spacing w:val="-4"/>
          <w:w w:val="131"/>
          <w:sz w:val="13"/>
          <w:szCs w:val="13"/>
        </w:rPr>
        <w:t>di</w:t>
      </w:r>
      <w:r>
        <w:rPr>
          <w:rFonts w:cs="Arial" w:hAnsi="Arial" w:eastAsia="Arial" w:ascii="Arial"/>
          <w:color w:val="4F494C"/>
          <w:spacing w:val="-4"/>
          <w:w w:val="140"/>
          <w:sz w:val="13"/>
          <w:szCs w:val="13"/>
        </w:rPr>
        <w:t>rect</w:t>
      </w:r>
      <w:r>
        <w:rPr>
          <w:rFonts w:cs="Arial" w:hAnsi="Arial" w:eastAsia="Arial" w:ascii="Arial"/>
          <w:color w:val="7F7A7C"/>
          <w:spacing w:val="-4"/>
          <w:w w:val="140"/>
          <w:sz w:val="13"/>
          <w:szCs w:val="13"/>
        </w:rPr>
        <w:t>o</w:t>
      </w:r>
      <w:r>
        <w:rPr>
          <w:rFonts w:cs="Arial" w:hAnsi="Arial" w:eastAsia="Arial" w:ascii="Arial"/>
          <w:color w:val="AAA8A8"/>
          <w:spacing w:val="0"/>
          <w:w w:val="86"/>
          <w:sz w:val="13"/>
          <w:szCs w:val="1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center"/>
        <w:ind w:left="3452" w:right="5757"/>
      </w:pPr>
      <w:r>
        <w:rPr>
          <w:rFonts w:cs="Times New Roman" w:hAnsi="Times New Roman" w:eastAsia="Times New Roman" w:ascii="Times New Roman"/>
          <w:color w:val="4F494C"/>
          <w:spacing w:val="-19"/>
          <w:w w:val="137"/>
          <w:sz w:val="13"/>
          <w:szCs w:val="13"/>
        </w:rPr>
        <w:t>Ond</w:t>
      </w:r>
      <w:r>
        <w:rPr>
          <w:rFonts w:cs="Times New Roman" w:hAnsi="Times New Roman" w:eastAsia="Times New Roman" w:ascii="Times New Roman"/>
          <w:color w:val="382D33"/>
          <w:spacing w:val="0"/>
          <w:w w:val="137"/>
          <w:sz w:val="13"/>
          <w:szCs w:val="13"/>
        </w:rPr>
        <w:t>al</w:t>
      </w:r>
      <w:r>
        <w:rPr>
          <w:rFonts w:cs="Times New Roman" w:hAnsi="Times New Roman" w:eastAsia="Times New Roman" w:ascii="Times New Roman"/>
          <w:color w:val="382D33"/>
          <w:spacing w:val="6"/>
          <w:w w:val="13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1E1619"/>
          <w:spacing w:val="-14"/>
          <w:w w:val="114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382D33"/>
          <w:spacing w:val="0"/>
          <w:w w:val="124"/>
          <w:sz w:val="13"/>
          <w:szCs w:val="13"/>
        </w:rPr>
        <w:t>ayo,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3"/>
          <w:szCs w:val="13"/>
        </w:rPr>
        <w:jc w:val="center"/>
        <w:spacing w:lineRule="exact" w:line="100"/>
        <w:ind w:left="3475" w:right="5757"/>
      </w:pPr>
      <w:r>
        <w:pict>
          <v:shape type="#_x0000_t202" style="position:absolute;margin-left:225.49pt;margin-top:-2.25207pt;width:19.3214pt;height:12.2pt;mso-position-horizontal-relative:page;mso-position-vertical-relative:paragraph;z-index:-38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spacing w:before="20" w:lineRule="exact" w:line="220"/>
                    <w:ind w:right="-57"/>
                  </w:pPr>
                  <w:r>
                    <w:rPr>
                      <w:rFonts w:cs="Times New Roman" w:hAnsi="Times New Roman" w:eastAsia="Times New Roman" w:ascii="Times New Roman"/>
                      <w:color w:val="4F494C"/>
                      <w:spacing w:val="-17"/>
                      <w:w w:val="74"/>
                      <w:position w:val="-4"/>
                      <w:sz w:val="24"/>
                      <w:szCs w:val="24"/>
                    </w:rPr>
                    <w:t>e</w:t>
                  </w:r>
                  <w:r>
                    <w:rPr>
                      <w:rFonts w:cs="Times New Roman" w:hAnsi="Times New Roman" w:eastAsia="Times New Roman" w:ascii="Times New Roman"/>
                      <w:color w:val="4F494C"/>
                      <w:spacing w:val="-17"/>
                      <w:w w:val="144"/>
                      <w:position w:val="-4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color w:val="4F494C"/>
                      <w:spacing w:val="-17"/>
                      <w:w w:val="67"/>
                      <w:position w:val="-4"/>
                      <w:sz w:val="24"/>
                      <w:szCs w:val="24"/>
                    </w:rPr>
                    <w:t>,.,,,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4F494C"/>
          <w:spacing w:val="-115"/>
          <w:w w:val="263"/>
          <w:position w:val="-3"/>
          <w:sz w:val="13"/>
          <w:szCs w:val="13"/>
        </w:rPr>
        <w:t>e</w:t>
      </w:r>
      <w:r>
        <w:rPr>
          <w:rFonts w:cs="Arial" w:hAnsi="Arial" w:eastAsia="Arial" w:ascii="Arial"/>
          <w:color w:val="4F494C"/>
          <w:spacing w:val="-14"/>
          <w:w w:val="263"/>
          <w:position w:val="-3"/>
          <w:sz w:val="13"/>
          <w:szCs w:val="13"/>
        </w:rPr>
        <w:t>-</w:t>
      </w:r>
      <w:r>
        <w:rPr>
          <w:rFonts w:cs="Arial" w:hAnsi="Arial" w:eastAsia="Arial" w:ascii="Arial"/>
          <w:color w:val="4F494C"/>
          <w:spacing w:val="-221"/>
          <w:w w:val="195"/>
          <w:position w:val="-3"/>
          <w:sz w:val="13"/>
          <w:szCs w:val="13"/>
        </w:rPr>
        <w:t>-.;.</w:t>
      </w:r>
      <w:r>
        <w:rPr>
          <w:rFonts w:cs="Arial" w:hAnsi="Arial" w:eastAsia="Arial" w:ascii="Arial"/>
          <w:color w:val="4F494C"/>
          <w:spacing w:val="14"/>
          <w:w w:val="195"/>
          <w:position w:val="-3"/>
          <w:sz w:val="13"/>
          <w:szCs w:val="13"/>
        </w:rPr>
        <w:t>.</w:t>
      </w:r>
      <w:r>
        <w:rPr>
          <w:rFonts w:cs="Arial" w:hAnsi="Arial" w:eastAsia="Arial" w:ascii="Arial"/>
          <w:color w:val="382D33"/>
          <w:spacing w:val="0"/>
          <w:w w:val="194"/>
          <w:position w:val="-3"/>
          <w:sz w:val="13"/>
          <w:szCs w:val="13"/>
        </w:rPr>
        <w:t>..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00"/>
        <w:ind w:left="3481" w:right="5785"/>
      </w:pPr>
      <w:r>
        <w:rPr>
          <w:rFonts w:cs="Times New Roman" w:hAnsi="Times New Roman" w:eastAsia="Times New Roman" w:ascii="Times New Roman"/>
          <w:color w:val="382D33"/>
          <w:w w:val="58"/>
          <w:position w:val="-4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color w:val="382D33"/>
          <w:spacing w:val="-12"/>
          <w:w w:val="58"/>
          <w:position w:val="-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4F494C"/>
          <w:spacing w:val="-12"/>
          <w:w w:val="74"/>
          <w:position w:val="-4"/>
          <w:sz w:val="24"/>
          <w:szCs w:val="24"/>
        </w:rPr>
        <w:t>..,......-4</w:t>
      </w:r>
      <w:r>
        <w:rPr>
          <w:rFonts w:cs="Times New Roman" w:hAnsi="Times New Roman" w:eastAsia="Times New Roman" w:ascii="Times New Roman"/>
          <w:color w:val="382D33"/>
          <w:spacing w:val="0"/>
          <w:w w:val="187"/>
          <w:position w:val="-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Microsoft Sans Serif" w:hAnsi="Microsoft Sans Serif" w:eastAsia="Microsoft Sans Serif" w:ascii="Microsoft Sans Serif"/>
          <w:sz w:val="20"/>
          <w:szCs w:val="20"/>
        </w:rPr>
        <w:jc w:val="center"/>
        <w:spacing w:lineRule="exact" w:line="180"/>
        <w:ind w:left="3491" w:right="5781"/>
      </w:pPr>
      <w:r>
        <w:rPr>
          <w:rFonts w:cs="Microsoft Sans Serif" w:hAnsi="Microsoft Sans Serif" w:eastAsia="Microsoft Sans Serif" w:ascii="Microsoft Sans Serif"/>
          <w:color w:val="4F494C"/>
          <w:spacing w:val="-10"/>
          <w:w w:val="371"/>
          <w:sz w:val="20"/>
          <w:szCs w:val="20"/>
        </w:rPr>
        <w:t>�</w:t>
      </w:r>
      <w:r>
        <w:rPr>
          <w:rFonts w:cs="Microsoft Sans Serif" w:hAnsi="Microsoft Sans Serif" w:eastAsia="Microsoft Sans Serif" w:ascii="Microsoft Sans Serif"/>
          <w:color w:val="382D33"/>
          <w:spacing w:val="-10"/>
          <w:w w:val="147"/>
          <w:sz w:val="20"/>
          <w:szCs w:val="20"/>
        </w:rPr>
        <w:t>-</w:t>
      </w:r>
      <w:r>
        <w:rPr>
          <w:rFonts w:cs="Microsoft Sans Serif" w:hAnsi="Microsoft Sans Serif" w:eastAsia="Microsoft Sans Serif" w:ascii="Microsoft Sans Serif"/>
          <w:color w:val="4F494C"/>
          <w:spacing w:val="0"/>
          <w:w w:val="79"/>
          <w:sz w:val="20"/>
          <w:szCs w:val="20"/>
        </w:rPr>
        <w:t>l</w:t>
      </w:r>
      <w:r>
        <w:rPr>
          <w:rFonts w:cs="Microsoft Sans Serif" w:hAnsi="Microsoft Sans Serif" w:eastAsia="Microsoft Sans Serif" w:ascii="Microsoft Sans Serif"/>
          <w:color w:val="4F494C"/>
          <w:spacing w:val="-10"/>
          <w:w w:val="79"/>
          <w:sz w:val="20"/>
          <w:szCs w:val="20"/>
        </w:rPr>
        <w:t>w</w:t>
      </w:r>
      <w:r>
        <w:rPr>
          <w:rFonts w:cs="Microsoft Sans Serif" w:hAnsi="Microsoft Sans Serif" w:eastAsia="Microsoft Sans Serif" w:ascii="Microsoft Sans Serif"/>
          <w:color w:val="382D33"/>
          <w:spacing w:val="0"/>
          <w:w w:val="86"/>
          <w:sz w:val="20"/>
          <w:szCs w:val="20"/>
        </w:rPr>
        <w:t>•</w:t>
      </w:r>
      <w:r>
        <w:rPr>
          <w:rFonts w:cs="Microsoft Sans Serif" w:hAnsi="Microsoft Sans Serif" w:eastAsia="Microsoft Sans Serif" w:ascii="Microsoft Sans Serif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1"/>
          <w:szCs w:val="11"/>
        </w:rPr>
        <w:jc w:val="center"/>
        <w:spacing w:lineRule="auto" w:line="255"/>
        <w:ind w:left="3401" w:right="5705" w:firstLine="7"/>
      </w:pPr>
      <w:r>
        <w:rPr>
          <w:rFonts w:cs="Arial" w:hAnsi="Arial" w:eastAsia="Arial" w:ascii="Arial"/>
          <w:color w:val="4F494C"/>
          <w:w w:val="118"/>
          <w:sz w:val="9"/>
          <w:szCs w:val="9"/>
        </w:rPr>
        <w:t>De</w:t>
      </w:r>
      <w:r>
        <w:rPr>
          <w:rFonts w:cs="Arial" w:hAnsi="Arial" w:eastAsia="Arial" w:ascii="Arial"/>
          <w:color w:val="1E1619"/>
          <w:w w:val="103"/>
          <w:sz w:val="9"/>
          <w:szCs w:val="9"/>
        </w:rPr>
        <w:t>p,1</w:t>
      </w:r>
      <w:r>
        <w:rPr>
          <w:rFonts w:cs="Arial" w:hAnsi="Arial" w:eastAsia="Arial" w:ascii="Arial"/>
          <w:color w:val="4F494C"/>
          <w:w w:val="120"/>
          <w:sz w:val="9"/>
          <w:szCs w:val="9"/>
        </w:rPr>
        <w:t>r</w:t>
      </w:r>
      <w:r>
        <w:rPr>
          <w:rFonts w:cs="Arial" w:hAnsi="Arial" w:eastAsia="Arial" w:ascii="Arial"/>
          <w:color w:val="1E1619"/>
          <w:w w:val="124"/>
          <w:sz w:val="9"/>
          <w:szCs w:val="9"/>
        </w:rPr>
        <w:t>u,</w:t>
      </w:r>
      <w:r>
        <w:rPr>
          <w:rFonts w:cs="Arial" w:hAnsi="Arial" w:eastAsia="Arial" w:ascii="Arial"/>
          <w:color w:val="4F494C"/>
          <w:w w:val="141"/>
          <w:sz w:val="9"/>
          <w:szCs w:val="9"/>
        </w:rPr>
        <w:t>mento</w:t>
      </w:r>
      <w:r>
        <w:rPr>
          <w:rFonts w:cs="Arial" w:hAnsi="Arial" w:eastAsia="Arial" w:ascii="Arial"/>
          <w:color w:val="4F494C"/>
          <w:w w:val="141"/>
          <w:sz w:val="9"/>
          <w:szCs w:val="9"/>
        </w:rPr>
        <w:t> </w:t>
      </w:r>
      <w:r>
        <w:rPr>
          <w:rFonts w:cs="Microsoft Sans Serif" w:hAnsi="Microsoft Sans Serif" w:eastAsia="Microsoft Sans Serif" w:ascii="Microsoft Sans Serif"/>
          <w:color w:val="382D33"/>
          <w:spacing w:val="-1"/>
          <w:w w:val="108"/>
          <w:sz w:val="11"/>
          <w:szCs w:val="11"/>
        </w:rPr>
        <w:t>N</w:t>
      </w:r>
      <w:r>
        <w:rPr>
          <w:rFonts w:cs="Microsoft Sans Serif" w:hAnsi="Microsoft Sans Serif" w:eastAsia="Microsoft Sans Serif" w:ascii="Microsoft Sans Serif"/>
          <w:color w:val="4F494C"/>
          <w:spacing w:val="0"/>
          <w:w w:val="99"/>
          <w:sz w:val="11"/>
          <w:szCs w:val="11"/>
        </w:rPr>
        <w:t>O</w:t>
      </w:r>
      <w:r>
        <w:rPr>
          <w:rFonts w:cs="Microsoft Sans Serif" w:hAnsi="Microsoft Sans Serif" w:eastAsia="Microsoft Sans Serif" w:ascii="Microsoft Sans Serif"/>
          <w:color w:val="4F494C"/>
          <w:spacing w:val="-1"/>
          <w:w w:val="99"/>
          <w:sz w:val="11"/>
          <w:szCs w:val="11"/>
        </w:rPr>
        <w:t>t</w:t>
      </w:r>
      <w:r>
        <w:rPr>
          <w:rFonts w:cs="Microsoft Sans Serif" w:hAnsi="Microsoft Sans Serif" w:eastAsia="Microsoft Sans Serif" w:ascii="Microsoft Sans Serif"/>
          <w:color w:val="382D33"/>
          <w:spacing w:val="0"/>
          <w:w w:val="123"/>
          <w:sz w:val="11"/>
          <w:szCs w:val="11"/>
        </w:rPr>
        <w:t>rn</w:t>
      </w:r>
      <w:r>
        <w:rPr>
          <w:rFonts w:cs="Microsoft Sans Serif" w:hAnsi="Microsoft Sans Serif" w:eastAsia="Microsoft Sans Serif" w:ascii="Microsoft Sans Serif"/>
          <w:color w:val="382D33"/>
          <w:spacing w:val="-1"/>
          <w:w w:val="123"/>
          <w:sz w:val="11"/>
          <w:szCs w:val="11"/>
        </w:rPr>
        <w:t>t</w:t>
      </w:r>
      <w:r>
        <w:rPr>
          <w:rFonts w:cs="Microsoft Sans Serif" w:hAnsi="Microsoft Sans Serif" w:eastAsia="Microsoft Sans Serif" w:ascii="Microsoft Sans Serif"/>
          <w:color w:val="4F494C"/>
          <w:spacing w:val="-1"/>
          <w:w w:val="111"/>
          <w:sz w:val="11"/>
          <w:szCs w:val="11"/>
        </w:rPr>
        <w:t>li,.;</w:t>
      </w:r>
      <w:r>
        <w:rPr>
          <w:rFonts w:cs="Microsoft Sans Serif" w:hAnsi="Microsoft Sans Serif" w:eastAsia="Microsoft Sans Serif" w:ascii="Microsoft Sans Serif"/>
          <w:color w:val="382D33"/>
          <w:spacing w:val="-1"/>
          <w:w w:val="203"/>
          <w:sz w:val="11"/>
          <w:szCs w:val="11"/>
        </w:rPr>
        <w:t>�</w:t>
      </w:r>
      <w:r>
        <w:rPr>
          <w:rFonts w:cs="Microsoft Sans Serif" w:hAnsi="Microsoft Sans Serif" w:eastAsia="Microsoft Sans Serif" w:ascii="Microsoft Sans Serif"/>
          <w:color w:val="4F494C"/>
          <w:spacing w:val="-1"/>
          <w:w w:val="117"/>
          <w:sz w:val="11"/>
          <w:szCs w:val="11"/>
        </w:rPr>
        <w:t>dy</w:t>
      </w:r>
      <w:r>
        <w:rPr>
          <w:rFonts w:cs="Microsoft Sans Serif" w:hAnsi="Microsoft Sans Serif" w:eastAsia="Microsoft Sans Serif" w:ascii="Microsoft Sans Serif"/>
          <w:color w:val="4F494C"/>
          <w:spacing w:val="-1"/>
          <w:w w:val="117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color w:val="4F494C"/>
          <w:spacing w:val="-11"/>
          <w:w w:val="120"/>
          <w:sz w:val="11"/>
          <w:szCs w:val="11"/>
        </w:rPr>
        <w:t>Auditotf</w:t>
      </w:r>
      <w:r>
        <w:rPr>
          <w:rFonts w:cs="Times New Roman" w:hAnsi="Times New Roman" w:eastAsia="Times New Roman" w:ascii="Times New Roman"/>
          <w:color w:val="1E1619"/>
          <w:spacing w:val="0"/>
          <w:w w:val="120"/>
          <w:sz w:val="11"/>
          <w:szCs w:val="11"/>
        </w:rPr>
        <w:t>1</w:t>
      </w:r>
      <w:r>
        <w:rPr>
          <w:rFonts w:cs="Times New Roman" w:hAnsi="Times New Roman" w:eastAsia="Times New Roman" w:ascii="Times New Roman"/>
          <w:color w:val="1E1619"/>
          <w:spacing w:val="12"/>
          <w:w w:val="120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color w:val="686063"/>
          <w:spacing w:val="-7"/>
          <w:w w:val="99"/>
          <w:sz w:val="11"/>
          <w:szCs w:val="11"/>
        </w:rPr>
        <w:t>.1Urfdtc</w:t>
      </w:r>
      <w:r>
        <w:rPr>
          <w:rFonts w:cs="Times New Roman" w:hAnsi="Times New Roman" w:eastAsia="Times New Roman" w:ascii="Times New Roman"/>
          <w:color w:val="1E1619"/>
          <w:spacing w:val="0"/>
          <w:w w:val="117"/>
          <w:sz w:val="11"/>
          <w:szCs w:val="11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1"/>
          <w:szCs w:val="11"/>
        </w:rPr>
      </w:r>
    </w:p>
    <w:sectPr>
      <w:type w:val="continuous"/>
      <w:pgSz w:w="12680" w:h="16260"/>
      <w:pgMar w:top="1520" w:bottom="280" w:left="840" w:right="18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jpg"/><Relationship Id="rId6" Type="http://schemas.openxmlformats.org/officeDocument/2006/relationships/image" Target="media\image3.jpg"/><Relationship Id="rId7" Type="http://schemas.openxmlformats.org/officeDocument/2006/relationships/image" Target="media\image4.png"/><Relationship Id="rId8" Type="http://schemas.openxmlformats.org/officeDocument/2006/relationships/image" Target="media\image5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